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B1D97" w:rsidRDefault="009B1D97" w:rsidP="00BE6DC6">
      <w:pPr>
        <w:spacing w:line="1" w:lineRule="exact"/>
        <w:jc w:val="center"/>
        <w:rPr>
          <w:sz w:val="2"/>
          <w:szCs w:val="2"/>
        </w:rPr>
      </w:pPr>
      <w:bookmarkStart w:id="0" w:name="_GoBack"/>
      <w:bookmarkEnd w:id="0"/>
    </w:p>
    <w:p w:rsidR="00BE6DC6" w:rsidRPr="00A15B6E" w:rsidRDefault="00F32975" w:rsidP="0089786E">
      <w:pPr>
        <w:shd w:val="clear" w:color="auto" w:fill="FFFFFF"/>
        <w:spacing w:before="293"/>
        <w:ind w:left="29"/>
        <w:jc w:val="center"/>
        <w:rPr>
          <w:rFonts w:ascii="Times New Roman" w:hAnsi="Times New Roman" w:cs="Times New Roman"/>
          <w:bCs/>
          <w:sz w:val="36"/>
          <w:szCs w:val="36"/>
        </w:rPr>
      </w:pPr>
      <w:r w:rsidRPr="00A15B6E">
        <w:rPr>
          <w:rFonts w:ascii="Times New Roman" w:hAnsi="Times New Roman" w:cs="Times New Roman"/>
          <w:bCs/>
          <w:sz w:val="36"/>
          <w:szCs w:val="36"/>
        </w:rPr>
        <w:t>М</w:t>
      </w:r>
      <w:r w:rsidR="00C4138B">
        <w:rPr>
          <w:rFonts w:ascii="Times New Roman" w:hAnsi="Times New Roman" w:cs="Times New Roman"/>
          <w:bCs/>
          <w:sz w:val="36"/>
          <w:szCs w:val="36"/>
        </w:rPr>
        <w:t>Б</w:t>
      </w:r>
      <w:r w:rsidRPr="00A15B6E">
        <w:rPr>
          <w:rFonts w:ascii="Times New Roman" w:hAnsi="Times New Roman" w:cs="Times New Roman"/>
          <w:bCs/>
          <w:sz w:val="36"/>
          <w:szCs w:val="36"/>
        </w:rPr>
        <w:t>ДО</w:t>
      </w:r>
      <w:r w:rsidR="00C4138B">
        <w:rPr>
          <w:rFonts w:ascii="Times New Roman" w:hAnsi="Times New Roman" w:cs="Times New Roman"/>
          <w:bCs/>
          <w:sz w:val="36"/>
          <w:szCs w:val="36"/>
        </w:rPr>
        <w:t>У</w:t>
      </w:r>
      <w:r w:rsidRPr="00A15B6E">
        <w:rPr>
          <w:rFonts w:ascii="Times New Roman" w:hAnsi="Times New Roman" w:cs="Times New Roman"/>
          <w:bCs/>
          <w:sz w:val="36"/>
          <w:szCs w:val="36"/>
        </w:rPr>
        <w:t xml:space="preserve"> «Детский сад</w:t>
      </w:r>
      <w:r w:rsidR="00EA6C6A">
        <w:rPr>
          <w:rFonts w:ascii="Times New Roman" w:hAnsi="Times New Roman" w:cs="Times New Roman"/>
          <w:bCs/>
          <w:sz w:val="36"/>
          <w:szCs w:val="36"/>
        </w:rPr>
        <w:t xml:space="preserve"> </w:t>
      </w:r>
      <w:r w:rsidR="00EA6C6A" w:rsidRPr="00A15B6E">
        <w:rPr>
          <w:rFonts w:ascii="Times New Roman" w:hAnsi="Times New Roman" w:cs="Times New Roman"/>
          <w:bCs/>
          <w:sz w:val="36"/>
          <w:szCs w:val="36"/>
        </w:rPr>
        <w:t>«</w:t>
      </w:r>
      <w:r w:rsidR="00EA6C6A">
        <w:rPr>
          <w:rFonts w:ascii="Times New Roman" w:hAnsi="Times New Roman" w:cs="Times New Roman"/>
          <w:bCs/>
          <w:sz w:val="36"/>
          <w:szCs w:val="36"/>
        </w:rPr>
        <w:t>Солнышко</w:t>
      </w:r>
      <w:r w:rsidRPr="00A15B6E">
        <w:rPr>
          <w:rFonts w:ascii="Times New Roman" w:hAnsi="Times New Roman" w:cs="Times New Roman"/>
          <w:bCs/>
          <w:sz w:val="36"/>
          <w:szCs w:val="36"/>
        </w:rPr>
        <w:t xml:space="preserve"> </w:t>
      </w:r>
      <w:r w:rsidR="00EA6C6A" w:rsidRPr="00A15B6E">
        <w:rPr>
          <w:rFonts w:ascii="Times New Roman" w:hAnsi="Times New Roman" w:cs="Times New Roman"/>
          <w:bCs/>
          <w:sz w:val="36"/>
          <w:szCs w:val="36"/>
        </w:rPr>
        <w:t>»</w:t>
      </w:r>
      <w:r w:rsidRPr="00A15B6E">
        <w:rPr>
          <w:rFonts w:ascii="Times New Roman" w:hAnsi="Times New Roman" w:cs="Times New Roman"/>
          <w:bCs/>
          <w:sz w:val="36"/>
          <w:szCs w:val="36"/>
        </w:rPr>
        <w:t>города</w:t>
      </w:r>
      <w:r w:rsidR="0089786E" w:rsidRPr="00A15B6E">
        <w:rPr>
          <w:rFonts w:ascii="Times New Roman" w:hAnsi="Times New Roman" w:cs="Times New Roman"/>
          <w:bCs/>
          <w:sz w:val="36"/>
          <w:szCs w:val="36"/>
        </w:rPr>
        <w:t xml:space="preserve"> Судогда»</w:t>
      </w:r>
    </w:p>
    <w:p w:rsidR="00743A2B" w:rsidRDefault="00743A2B" w:rsidP="0089786E">
      <w:pPr>
        <w:shd w:val="clear" w:color="auto" w:fill="FFFFFF"/>
        <w:spacing w:before="293"/>
        <w:ind w:left="29"/>
        <w:jc w:val="center"/>
        <w:rPr>
          <w:rFonts w:ascii="Times New Roman" w:hAnsi="Times New Roman" w:cs="Times New Roman"/>
          <w:b/>
          <w:bCs/>
          <w:sz w:val="36"/>
          <w:szCs w:val="36"/>
        </w:rPr>
      </w:pPr>
    </w:p>
    <w:p w:rsidR="003E2D44" w:rsidRDefault="003E2D44" w:rsidP="0089786E">
      <w:pPr>
        <w:shd w:val="clear" w:color="auto" w:fill="FFFFFF"/>
        <w:spacing w:before="293"/>
        <w:ind w:left="29"/>
        <w:jc w:val="center"/>
        <w:rPr>
          <w:rFonts w:ascii="Times New Roman" w:hAnsi="Times New Roman" w:cs="Times New Roman"/>
          <w:b/>
          <w:bCs/>
          <w:sz w:val="36"/>
          <w:szCs w:val="36"/>
        </w:rPr>
      </w:pPr>
    </w:p>
    <w:p w:rsidR="003E2D44" w:rsidRDefault="003E2D44" w:rsidP="0089786E">
      <w:pPr>
        <w:shd w:val="clear" w:color="auto" w:fill="FFFFFF"/>
        <w:spacing w:before="293"/>
        <w:ind w:left="29"/>
        <w:jc w:val="center"/>
        <w:rPr>
          <w:rFonts w:ascii="Times New Roman" w:hAnsi="Times New Roman" w:cs="Times New Roman"/>
          <w:b/>
          <w:bCs/>
          <w:sz w:val="36"/>
          <w:szCs w:val="36"/>
        </w:rPr>
      </w:pPr>
    </w:p>
    <w:p w:rsidR="003E2D44" w:rsidRDefault="003E2D44" w:rsidP="0089786E">
      <w:pPr>
        <w:shd w:val="clear" w:color="auto" w:fill="FFFFFF"/>
        <w:spacing w:before="293"/>
        <w:ind w:left="29"/>
        <w:jc w:val="center"/>
        <w:rPr>
          <w:rFonts w:ascii="Times New Roman" w:hAnsi="Times New Roman" w:cs="Times New Roman"/>
          <w:b/>
          <w:bCs/>
          <w:sz w:val="36"/>
          <w:szCs w:val="36"/>
        </w:rPr>
      </w:pPr>
    </w:p>
    <w:p w:rsidR="00EA6C6A" w:rsidRDefault="00EA6C6A" w:rsidP="0089786E">
      <w:pPr>
        <w:shd w:val="clear" w:color="auto" w:fill="FFFFFF"/>
        <w:spacing w:before="293"/>
        <w:ind w:left="29"/>
        <w:jc w:val="center"/>
        <w:rPr>
          <w:rFonts w:ascii="Times New Roman" w:hAnsi="Times New Roman" w:cs="Times New Roman"/>
          <w:b/>
          <w:bCs/>
          <w:sz w:val="36"/>
          <w:szCs w:val="36"/>
        </w:rPr>
      </w:pPr>
    </w:p>
    <w:p w:rsidR="00EA6C6A" w:rsidRDefault="00EA6C6A" w:rsidP="0089786E">
      <w:pPr>
        <w:shd w:val="clear" w:color="auto" w:fill="FFFFFF"/>
        <w:spacing w:before="293"/>
        <w:ind w:left="29"/>
        <w:jc w:val="center"/>
        <w:rPr>
          <w:rFonts w:ascii="Times New Roman" w:hAnsi="Times New Roman" w:cs="Times New Roman"/>
          <w:b/>
          <w:bCs/>
          <w:sz w:val="36"/>
          <w:szCs w:val="36"/>
        </w:rPr>
      </w:pPr>
    </w:p>
    <w:p w:rsidR="0046232B" w:rsidRDefault="00C372AE" w:rsidP="0046232B">
      <w:pPr>
        <w:widowControl/>
        <w:autoSpaceDE/>
        <w:autoSpaceDN/>
        <w:adjustRightInd/>
        <w:spacing w:line="276" w:lineRule="auto"/>
        <w:jc w:val="center"/>
        <w:rPr>
          <w:rFonts w:ascii="Times New Roman" w:eastAsia="Calibri" w:hAnsi="Times New Roman" w:cs="Times New Roman"/>
          <w:sz w:val="28"/>
          <w:szCs w:val="28"/>
          <w:highlight w:val="yellow"/>
          <w:lang w:eastAsia="en-US"/>
        </w:rPr>
      </w:pPr>
      <w:r w:rsidRPr="00BE4F75">
        <w:rPr>
          <w:rFonts w:ascii="Monotype Corsiva" w:hAnsi="Monotype Corsiva" w:cs="Times New Roman"/>
          <w:b/>
          <w:iCs/>
          <w:color w:val="00B0F0"/>
          <w:sz w:val="72"/>
          <w:szCs w:val="72"/>
        </w:rPr>
        <w:t>Тема опыта:</w:t>
      </w:r>
    </w:p>
    <w:p w:rsidR="0046232B" w:rsidRPr="007D318B" w:rsidRDefault="007D318B" w:rsidP="0046232B">
      <w:pPr>
        <w:widowControl/>
        <w:autoSpaceDE/>
        <w:autoSpaceDN/>
        <w:adjustRightInd/>
        <w:spacing w:line="276" w:lineRule="auto"/>
        <w:jc w:val="center"/>
        <w:rPr>
          <w:rFonts w:ascii="Times New Roman" w:eastAsia="Calibri" w:hAnsi="Times New Roman" w:cs="Times New Roman"/>
          <w:b/>
          <w:i/>
          <w:color w:val="00B0F0"/>
          <w:sz w:val="36"/>
          <w:szCs w:val="36"/>
          <w:lang w:eastAsia="en-US"/>
        </w:rPr>
      </w:pPr>
      <w:r>
        <w:rPr>
          <w:rFonts w:ascii="Times New Roman" w:eastAsia="Calibri" w:hAnsi="Times New Roman" w:cs="Times New Roman"/>
          <w:b/>
          <w:i/>
          <w:color w:val="00B0F0"/>
          <w:sz w:val="36"/>
          <w:szCs w:val="36"/>
          <w:lang w:eastAsia="en-US"/>
        </w:rPr>
        <w:t>«</w:t>
      </w:r>
      <w:r w:rsidR="0046232B" w:rsidRPr="007D318B">
        <w:rPr>
          <w:rFonts w:ascii="Times New Roman" w:eastAsia="Calibri" w:hAnsi="Times New Roman" w:cs="Times New Roman"/>
          <w:b/>
          <w:i/>
          <w:color w:val="00B0F0"/>
          <w:sz w:val="36"/>
          <w:szCs w:val="36"/>
          <w:lang w:eastAsia="en-US"/>
        </w:rPr>
        <w:t xml:space="preserve">Формирование </w:t>
      </w:r>
      <w:r w:rsidR="0064770D">
        <w:rPr>
          <w:rFonts w:ascii="Times New Roman" w:eastAsia="Calibri" w:hAnsi="Times New Roman" w:cs="Times New Roman"/>
          <w:b/>
          <w:i/>
          <w:color w:val="00B0F0"/>
          <w:sz w:val="36"/>
          <w:szCs w:val="36"/>
          <w:lang w:eastAsia="en-US"/>
        </w:rPr>
        <w:t>чувств патриотизма</w:t>
      </w:r>
      <w:r w:rsidR="0064770D" w:rsidRPr="0064770D">
        <w:rPr>
          <w:rFonts w:ascii="Times New Roman" w:eastAsia="Calibri" w:hAnsi="Times New Roman" w:cs="Times New Roman"/>
          <w:b/>
          <w:i/>
          <w:color w:val="00B0F0"/>
          <w:sz w:val="36"/>
          <w:szCs w:val="36"/>
          <w:lang w:eastAsia="en-US"/>
        </w:rPr>
        <w:t xml:space="preserve"> </w:t>
      </w:r>
      <w:r w:rsidR="0064770D" w:rsidRPr="007D318B">
        <w:rPr>
          <w:rFonts w:ascii="Times New Roman" w:eastAsia="Calibri" w:hAnsi="Times New Roman" w:cs="Times New Roman"/>
          <w:b/>
          <w:i/>
          <w:color w:val="00B0F0"/>
          <w:sz w:val="36"/>
          <w:szCs w:val="36"/>
          <w:lang w:eastAsia="en-US"/>
        </w:rPr>
        <w:t>у детей дошкольного возраста</w:t>
      </w:r>
      <w:r w:rsidR="0046232B" w:rsidRPr="007D318B">
        <w:rPr>
          <w:rFonts w:ascii="Times New Roman" w:eastAsia="Calibri" w:hAnsi="Times New Roman" w:cs="Times New Roman"/>
          <w:b/>
          <w:i/>
          <w:color w:val="00B0F0"/>
          <w:sz w:val="36"/>
          <w:szCs w:val="36"/>
          <w:lang w:eastAsia="en-US"/>
        </w:rPr>
        <w:t xml:space="preserve"> посредством проектной деятельности.</w:t>
      </w:r>
      <w:r>
        <w:rPr>
          <w:rFonts w:ascii="Times New Roman" w:eastAsia="Calibri" w:hAnsi="Times New Roman" w:cs="Times New Roman"/>
          <w:b/>
          <w:i/>
          <w:color w:val="00B0F0"/>
          <w:sz w:val="36"/>
          <w:szCs w:val="36"/>
          <w:lang w:eastAsia="en-US"/>
        </w:rPr>
        <w:t>»</w:t>
      </w:r>
    </w:p>
    <w:p w:rsidR="00C372AE" w:rsidRPr="00BE4F75" w:rsidRDefault="00C372AE" w:rsidP="00C372AE">
      <w:pPr>
        <w:spacing w:line="360" w:lineRule="auto"/>
        <w:jc w:val="center"/>
        <w:rPr>
          <w:rFonts w:ascii="Monotype Corsiva" w:hAnsi="Monotype Corsiva" w:cs="Times New Roman"/>
          <w:b/>
          <w:iCs/>
          <w:color w:val="00B0F0"/>
          <w:sz w:val="72"/>
          <w:szCs w:val="72"/>
        </w:rPr>
      </w:pPr>
    </w:p>
    <w:p w:rsidR="00EA6C6A" w:rsidRPr="004501A1" w:rsidRDefault="00EA6C6A" w:rsidP="0089786E">
      <w:pPr>
        <w:shd w:val="clear" w:color="auto" w:fill="FFFFFF"/>
        <w:spacing w:before="293"/>
        <w:ind w:left="29"/>
        <w:jc w:val="center"/>
        <w:rPr>
          <w:rFonts w:ascii="Times New Roman" w:hAnsi="Times New Roman" w:cs="Times New Roman"/>
          <w:b/>
          <w:bCs/>
          <w:sz w:val="36"/>
          <w:szCs w:val="36"/>
        </w:rPr>
      </w:pPr>
    </w:p>
    <w:p w:rsidR="00EA6C6A" w:rsidRDefault="00EA6C6A" w:rsidP="00F5095A">
      <w:pPr>
        <w:shd w:val="clear" w:color="auto" w:fill="FFFFFF"/>
        <w:spacing w:before="293"/>
        <w:ind w:left="29"/>
        <w:jc w:val="center"/>
        <w:rPr>
          <w:rFonts w:ascii="Times New Roman" w:hAnsi="Times New Roman" w:cs="Times New Roman"/>
          <w:b/>
          <w:bCs/>
          <w:sz w:val="28"/>
          <w:szCs w:val="28"/>
        </w:rPr>
      </w:pPr>
    </w:p>
    <w:p w:rsidR="00F5095A" w:rsidRDefault="00F5095A" w:rsidP="00F5095A">
      <w:pPr>
        <w:shd w:val="clear" w:color="auto" w:fill="FFFFFF"/>
        <w:spacing w:before="293"/>
        <w:ind w:left="29"/>
        <w:jc w:val="center"/>
        <w:rPr>
          <w:rFonts w:ascii="Times New Roman" w:hAnsi="Times New Roman" w:cs="Times New Roman"/>
          <w:b/>
          <w:bCs/>
          <w:sz w:val="28"/>
          <w:szCs w:val="28"/>
        </w:rPr>
      </w:pPr>
    </w:p>
    <w:p w:rsidR="00E43F60" w:rsidRPr="00E43F60" w:rsidRDefault="00E43F60" w:rsidP="00E43F60">
      <w:pPr>
        <w:shd w:val="clear" w:color="auto" w:fill="FFFFFF"/>
        <w:spacing w:before="293"/>
        <w:ind w:left="29"/>
        <w:jc w:val="right"/>
        <w:rPr>
          <w:rFonts w:ascii="Times New Roman" w:hAnsi="Times New Roman" w:cs="Times New Roman"/>
          <w:bCs/>
          <w:sz w:val="28"/>
          <w:szCs w:val="28"/>
        </w:rPr>
      </w:pPr>
      <w:r w:rsidRPr="00E43F60">
        <w:rPr>
          <w:rFonts w:ascii="Times New Roman" w:hAnsi="Times New Roman" w:cs="Times New Roman"/>
          <w:bCs/>
          <w:sz w:val="28"/>
          <w:szCs w:val="28"/>
        </w:rPr>
        <w:t>Воспитатель 1 квалификационной категории</w:t>
      </w:r>
    </w:p>
    <w:p w:rsidR="00EA6C6A" w:rsidRPr="00E43F60" w:rsidRDefault="00E43F60" w:rsidP="00E43F60">
      <w:pPr>
        <w:shd w:val="clear" w:color="auto" w:fill="FFFFFF"/>
        <w:spacing w:before="293"/>
        <w:ind w:left="29"/>
        <w:jc w:val="right"/>
        <w:rPr>
          <w:rFonts w:ascii="Times New Roman" w:hAnsi="Times New Roman" w:cs="Times New Roman"/>
          <w:bCs/>
          <w:sz w:val="28"/>
          <w:szCs w:val="28"/>
        </w:rPr>
      </w:pPr>
      <w:r w:rsidRPr="00E43F60">
        <w:rPr>
          <w:rFonts w:ascii="Times New Roman" w:hAnsi="Times New Roman" w:cs="Times New Roman"/>
          <w:bCs/>
          <w:sz w:val="28"/>
          <w:szCs w:val="28"/>
        </w:rPr>
        <w:t xml:space="preserve"> Прохорова Оксана Андреевна</w:t>
      </w:r>
    </w:p>
    <w:p w:rsidR="008B6C94" w:rsidRDefault="008B6C94" w:rsidP="008B6C94">
      <w:pPr>
        <w:shd w:val="clear" w:color="auto" w:fill="FFFFFF"/>
        <w:spacing w:before="182" w:line="259" w:lineRule="exact"/>
        <w:ind w:right="960"/>
        <w:jc w:val="right"/>
        <w:rPr>
          <w:rFonts w:ascii="Times New Roman" w:hAnsi="Times New Roman" w:cs="Times New Roman"/>
          <w:i/>
          <w:iCs/>
        </w:rPr>
      </w:pPr>
    </w:p>
    <w:p w:rsidR="00C4138B" w:rsidRDefault="00C4138B" w:rsidP="00C4138B">
      <w:pPr>
        <w:shd w:val="clear" w:color="auto" w:fill="FFFFFF"/>
        <w:tabs>
          <w:tab w:val="left" w:pos="3195"/>
          <w:tab w:val="center" w:pos="4481"/>
        </w:tabs>
        <w:spacing w:before="182" w:line="259" w:lineRule="exact"/>
        <w:ind w:right="960"/>
        <w:rPr>
          <w:rFonts w:ascii="Times New Roman" w:hAnsi="Times New Roman" w:cs="Times New Roman"/>
          <w:iCs/>
          <w:sz w:val="32"/>
          <w:szCs w:val="32"/>
        </w:rPr>
      </w:pPr>
    </w:p>
    <w:p w:rsidR="007D318B" w:rsidRDefault="007D318B" w:rsidP="0003016D">
      <w:pPr>
        <w:shd w:val="clear" w:color="auto" w:fill="FFFFFF"/>
        <w:tabs>
          <w:tab w:val="center" w:pos="0"/>
        </w:tabs>
        <w:spacing w:before="182" w:line="259" w:lineRule="exact"/>
        <w:ind w:right="960"/>
        <w:jc w:val="center"/>
        <w:rPr>
          <w:rFonts w:ascii="Times New Roman" w:hAnsi="Times New Roman" w:cs="Times New Roman"/>
          <w:iCs/>
          <w:sz w:val="32"/>
          <w:szCs w:val="32"/>
        </w:rPr>
      </w:pPr>
    </w:p>
    <w:p w:rsidR="007D318B" w:rsidRDefault="007D318B" w:rsidP="0003016D">
      <w:pPr>
        <w:shd w:val="clear" w:color="auto" w:fill="FFFFFF"/>
        <w:tabs>
          <w:tab w:val="center" w:pos="0"/>
        </w:tabs>
        <w:spacing w:before="182" w:line="259" w:lineRule="exact"/>
        <w:ind w:right="960"/>
        <w:jc w:val="center"/>
        <w:rPr>
          <w:rFonts w:ascii="Times New Roman" w:hAnsi="Times New Roman" w:cs="Times New Roman"/>
          <w:iCs/>
          <w:sz w:val="32"/>
          <w:szCs w:val="32"/>
        </w:rPr>
      </w:pPr>
    </w:p>
    <w:p w:rsidR="0089786E" w:rsidRPr="00A15B6E" w:rsidRDefault="00DE6E2E" w:rsidP="0003016D">
      <w:pPr>
        <w:shd w:val="clear" w:color="auto" w:fill="FFFFFF"/>
        <w:tabs>
          <w:tab w:val="center" w:pos="0"/>
        </w:tabs>
        <w:spacing w:before="182" w:line="259" w:lineRule="exact"/>
        <w:ind w:right="960"/>
        <w:jc w:val="center"/>
        <w:rPr>
          <w:rFonts w:ascii="Times New Roman" w:hAnsi="Times New Roman" w:cs="Times New Roman"/>
          <w:iCs/>
          <w:sz w:val="32"/>
          <w:szCs w:val="32"/>
        </w:rPr>
      </w:pPr>
      <w:r w:rsidRPr="00A15B6E">
        <w:rPr>
          <w:rFonts w:ascii="Times New Roman" w:hAnsi="Times New Roman" w:cs="Times New Roman"/>
          <w:iCs/>
          <w:sz w:val="32"/>
          <w:szCs w:val="32"/>
        </w:rPr>
        <w:t>г</w:t>
      </w:r>
      <w:r w:rsidR="00883160" w:rsidRPr="00A15B6E">
        <w:rPr>
          <w:rFonts w:ascii="Times New Roman" w:hAnsi="Times New Roman" w:cs="Times New Roman"/>
          <w:iCs/>
          <w:sz w:val="32"/>
          <w:szCs w:val="32"/>
        </w:rPr>
        <w:t>. Судогда</w:t>
      </w:r>
      <w:r w:rsidR="004501A1" w:rsidRPr="00A15B6E">
        <w:rPr>
          <w:rFonts w:ascii="Times New Roman" w:hAnsi="Times New Roman" w:cs="Times New Roman"/>
          <w:iCs/>
          <w:sz w:val="32"/>
          <w:szCs w:val="32"/>
        </w:rPr>
        <w:t>,</w:t>
      </w:r>
      <w:r w:rsidR="00A457E5">
        <w:rPr>
          <w:rFonts w:ascii="Times New Roman" w:hAnsi="Times New Roman" w:cs="Times New Roman"/>
          <w:iCs/>
          <w:sz w:val="32"/>
          <w:szCs w:val="32"/>
        </w:rPr>
        <w:t xml:space="preserve"> </w:t>
      </w:r>
      <w:r w:rsidR="004501A1" w:rsidRPr="00A15B6E">
        <w:rPr>
          <w:rFonts w:ascii="Times New Roman" w:hAnsi="Times New Roman" w:cs="Times New Roman"/>
          <w:iCs/>
          <w:sz w:val="32"/>
          <w:szCs w:val="32"/>
        </w:rPr>
        <w:t>20</w:t>
      </w:r>
      <w:r w:rsidR="00887C95">
        <w:rPr>
          <w:rFonts w:ascii="Times New Roman" w:hAnsi="Times New Roman" w:cs="Times New Roman"/>
          <w:iCs/>
          <w:sz w:val="32"/>
          <w:szCs w:val="32"/>
        </w:rPr>
        <w:t>22</w:t>
      </w:r>
      <w:r w:rsidR="00A457E5">
        <w:rPr>
          <w:rFonts w:ascii="Times New Roman" w:hAnsi="Times New Roman" w:cs="Times New Roman"/>
          <w:iCs/>
          <w:sz w:val="32"/>
          <w:szCs w:val="32"/>
        </w:rPr>
        <w:t>.</w:t>
      </w:r>
    </w:p>
    <w:p w:rsidR="00321C83" w:rsidRDefault="00321C83" w:rsidP="00F32975">
      <w:pPr>
        <w:shd w:val="clear" w:color="auto" w:fill="FFFFFF"/>
        <w:tabs>
          <w:tab w:val="left" w:pos="9922"/>
        </w:tabs>
        <w:spacing w:line="360" w:lineRule="auto"/>
        <w:ind w:right="-1"/>
        <w:jc w:val="center"/>
        <w:rPr>
          <w:rFonts w:ascii="Times New Roman" w:hAnsi="Times New Roman" w:cs="Times New Roman"/>
          <w:b/>
          <w:i/>
          <w:iCs/>
          <w:color w:val="7030A0"/>
          <w:sz w:val="44"/>
          <w:szCs w:val="44"/>
        </w:rPr>
      </w:pPr>
    </w:p>
    <w:p w:rsidR="00E43F60" w:rsidRDefault="00E43F60" w:rsidP="00292E63">
      <w:pPr>
        <w:shd w:val="clear" w:color="auto" w:fill="FFFFFF"/>
        <w:tabs>
          <w:tab w:val="left" w:pos="9922"/>
        </w:tabs>
        <w:spacing w:line="276" w:lineRule="auto"/>
        <w:ind w:right="-1"/>
        <w:jc w:val="center"/>
        <w:rPr>
          <w:rFonts w:ascii="Times New Roman" w:hAnsi="Times New Roman" w:cs="Times New Roman"/>
          <w:iCs/>
          <w:sz w:val="32"/>
          <w:szCs w:val="32"/>
        </w:rPr>
      </w:pPr>
    </w:p>
    <w:p w:rsidR="00292E63" w:rsidRPr="00AE3E23" w:rsidRDefault="00292E63" w:rsidP="00292E63">
      <w:pPr>
        <w:shd w:val="clear" w:color="auto" w:fill="FFFFFF"/>
        <w:tabs>
          <w:tab w:val="left" w:pos="9922"/>
        </w:tabs>
        <w:spacing w:line="276" w:lineRule="auto"/>
        <w:ind w:right="-1"/>
        <w:jc w:val="center"/>
        <w:rPr>
          <w:rFonts w:ascii="Times New Roman" w:hAnsi="Times New Roman" w:cs="Times New Roman"/>
          <w:iCs/>
          <w:sz w:val="32"/>
          <w:szCs w:val="32"/>
        </w:rPr>
      </w:pPr>
      <w:r w:rsidRPr="00AE3E23">
        <w:rPr>
          <w:rFonts w:ascii="Times New Roman" w:hAnsi="Times New Roman" w:cs="Times New Roman"/>
          <w:iCs/>
          <w:sz w:val="32"/>
          <w:szCs w:val="32"/>
        </w:rPr>
        <w:lastRenderedPageBreak/>
        <w:t>Содержание:</w:t>
      </w:r>
    </w:p>
    <w:p w:rsidR="00292E63" w:rsidRPr="00AE3E23" w:rsidRDefault="00E43F60" w:rsidP="00292E63">
      <w:pPr>
        <w:shd w:val="clear" w:color="auto" w:fill="FFFFFF"/>
        <w:tabs>
          <w:tab w:val="left" w:pos="9922"/>
        </w:tabs>
        <w:spacing w:line="276" w:lineRule="auto"/>
        <w:ind w:right="-1"/>
        <w:rPr>
          <w:rFonts w:ascii="Times New Roman" w:hAnsi="Times New Roman" w:cs="Times New Roman"/>
          <w:iCs/>
          <w:sz w:val="32"/>
          <w:szCs w:val="32"/>
        </w:rPr>
      </w:pPr>
      <w:r>
        <w:rPr>
          <w:rFonts w:ascii="Times New Roman" w:hAnsi="Times New Roman" w:cs="Times New Roman"/>
          <w:iCs/>
          <w:sz w:val="32"/>
          <w:szCs w:val="32"/>
        </w:rPr>
        <w:t>1</w:t>
      </w:r>
      <w:r w:rsidR="00292E63" w:rsidRPr="00AE3E23">
        <w:rPr>
          <w:rFonts w:ascii="Times New Roman" w:hAnsi="Times New Roman" w:cs="Times New Roman"/>
          <w:iCs/>
          <w:sz w:val="32"/>
          <w:szCs w:val="32"/>
        </w:rPr>
        <w:t xml:space="preserve">. </w:t>
      </w:r>
      <w:r w:rsidR="00CE2143">
        <w:rPr>
          <w:rFonts w:ascii="Times New Roman" w:hAnsi="Times New Roman" w:cs="Times New Roman"/>
          <w:iCs/>
          <w:sz w:val="32"/>
          <w:szCs w:val="32"/>
        </w:rPr>
        <w:t>Наименование</w:t>
      </w:r>
      <w:r w:rsidR="00292E63" w:rsidRPr="00AE3E23">
        <w:rPr>
          <w:rFonts w:ascii="Times New Roman" w:hAnsi="Times New Roman" w:cs="Times New Roman"/>
          <w:iCs/>
          <w:sz w:val="32"/>
          <w:szCs w:val="32"/>
        </w:rPr>
        <w:t xml:space="preserve"> опыта……………………………</w:t>
      </w:r>
      <w:r w:rsidR="00CE2143">
        <w:rPr>
          <w:rFonts w:ascii="Times New Roman" w:hAnsi="Times New Roman" w:cs="Times New Roman"/>
          <w:iCs/>
          <w:sz w:val="32"/>
          <w:szCs w:val="32"/>
        </w:rPr>
        <w:t>……….</w:t>
      </w:r>
      <w:r w:rsidR="00292E63" w:rsidRPr="00AE3E23">
        <w:rPr>
          <w:rFonts w:ascii="Times New Roman" w:hAnsi="Times New Roman" w:cs="Times New Roman"/>
          <w:iCs/>
          <w:sz w:val="32"/>
          <w:szCs w:val="32"/>
        </w:rPr>
        <w:t>…………</w:t>
      </w:r>
      <w:r w:rsidR="00AE3E23">
        <w:rPr>
          <w:rFonts w:ascii="Times New Roman" w:hAnsi="Times New Roman" w:cs="Times New Roman"/>
          <w:iCs/>
          <w:sz w:val="32"/>
          <w:szCs w:val="32"/>
        </w:rPr>
        <w:t>.…………</w:t>
      </w:r>
      <w:r w:rsidR="003A0ED4">
        <w:rPr>
          <w:rFonts w:ascii="Times New Roman" w:hAnsi="Times New Roman" w:cs="Times New Roman"/>
          <w:iCs/>
          <w:sz w:val="32"/>
          <w:szCs w:val="32"/>
        </w:rPr>
        <w:t>….</w:t>
      </w:r>
      <w:r w:rsidR="00AE3E23">
        <w:rPr>
          <w:rFonts w:ascii="Times New Roman" w:hAnsi="Times New Roman" w:cs="Times New Roman"/>
          <w:iCs/>
          <w:sz w:val="32"/>
          <w:szCs w:val="32"/>
        </w:rPr>
        <w:t>…</w:t>
      </w:r>
      <w:r>
        <w:rPr>
          <w:rFonts w:ascii="Times New Roman" w:hAnsi="Times New Roman" w:cs="Times New Roman"/>
          <w:iCs/>
          <w:sz w:val="32"/>
          <w:szCs w:val="32"/>
        </w:rPr>
        <w:t>3</w:t>
      </w:r>
    </w:p>
    <w:p w:rsidR="00292E63" w:rsidRPr="00AE3E23" w:rsidRDefault="00292E63" w:rsidP="00292E63">
      <w:pPr>
        <w:shd w:val="clear" w:color="auto" w:fill="FFFFFF"/>
        <w:tabs>
          <w:tab w:val="left" w:pos="9922"/>
        </w:tabs>
        <w:spacing w:line="276" w:lineRule="auto"/>
        <w:ind w:right="-1"/>
        <w:rPr>
          <w:rFonts w:ascii="Times New Roman" w:hAnsi="Times New Roman" w:cs="Times New Roman"/>
          <w:iCs/>
          <w:sz w:val="32"/>
          <w:szCs w:val="32"/>
        </w:rPr>
      </w:pPr>
      <w:r w:rsidRPr="00AE3E23">
        <w:rPr>
          <w:rFonts w:ascii="Times New Roman" w:hAnsi="Times New Roman" w:cs="Times New Roman"/>
          <w:iCs/>
          <w:sz w:val="32"/>
          <w:szCs w:val="32"/>
        </w:rPr>
        <w:t>3.Условия возникновения опыта……………………</w:t>
      </w:r>
      <w:r w:rsidR="00AE3E23">
        <w:rPr>
          <w:rFonts w:ascii="Times New Roman" w:hAnsi="Times New Roman" w:cs="Times New Roman"/>
          <w:iCs/>
          <w:sz w:val="32"/>
          <w:szCs w:val="32"/>
        </w:rPr>
        <w:t>………</w:t>
      </w:r>
      <w:r w:rsidR="003A0ED4">
        <w:rPr>
          <w:rFonts w:ascii="Times New Roman" w:hAnsi="Times New Roman" w:cs="Times New Roman"/>
          <w:iCs/>
          <w:sz w:val="32"/>
          <w:szCs w:val="32"/>
        </w:rPr>
        <w:t>….</w:t>
      </w:r>
      <w:r w:rsidR="00AE3E23">
        <w:rPr>
          <w:rFonts w:ascii="Times New Roman" w:hAnsi="Times New Roman" w:cs="Times New Roman"/>
          <w:iCs/>
          <w:sz w:val="32"/>
          <w:szCs w:val="32"/>
        </w:rPr>
        <w:t>….</w:t>
      </w:r>
      <w:r w:rsidR="00E43F60">
        <w:rPr>
          <w:rFonts w:ascii="Times New Roman" w:hAnsi="Times New Roman" w:cs="Times New Roman"/>
          <w:iCs/>
          <w:sz w:val="32"/>
          <w:szCs w:val="32"/>
        </w:rPr>
        <w:t>4</w:t>
      </w:r>
    </w:p>
    <w:p w:rsidR="00292E63" w:rsidRPr="00AE3E23" w:rsidRDefault="00292E63" w:rsidP="00292E63">
      <w:pPr>
        <w:shd w:val="clear" w:color="auto" w:fill="FFFFFF"/>
        <w:tabs>
          <w:tab w:val="left" w:pos="9922"/>
        </w:tabs>
        <w:spacing w:line="276" w:lineRule="auto"/>
        <w:ind w:right="-1"/>
        <w:rPr>
          <w:rFonts w:ascii="Times New Roman" w:hAnsi="Times New Roman" w:cs="Times New Roman"/>
          <w:iCs/>
          <w:sz w:val="32"/>
          <w:szCs w:val="32"/>
        </w:rPr>
      </w:pPr>
      <w:r w:rsidRPr="00AE3E23">
        <w:rPr>
          <w:rFonts w:ascii="Times New Roman" w:hAnsi="Times New Roman" w:cs="Times New Roman"/>
          <w:iCs/>
          <w:sz w:val="32"/>
          <w:szCs w:val="32"/>
        </w:rPr>
        <w:t>4. Актуальность опыта……………………………</w:t>
      </w:r>
      <w:r w:rsidR="00AE3E23">
        <w:rPr>
          <w:rFonts w:ascii="Times New Roman" w:hAnsi="Times New Roman" w:cs="Times New Roman"/>
          <w:iCs/>
          <w:sz w:val="32"/>
          <w:szCs w:val="32"/>
        </w:rPr>
        <w:t>…………</w:t>
      </w:r>
      <w:r w:rsidR="003A0ED4">
        <w:rPr>
          <w:rFonts w:ascii="Times New Roman" w:hAnsi="Times New Roman" w:cs="Times New Roman"/>
          <w:iCs/>
          <w:sz w:val="32"/>
          <w:szCs w:val="32"/>
        </w:rPr>
        <w:t>…</w:t>
      </w:r>
      <w:r w:rsidR="00AE3E23">
        <w:rPr>
          <w:rFonts w:ascii="Times New Roman" w:hAnsi="Times New Roman" w:cs="Times New Roman"/>
          <w:iCs/>
          <w:sz w:val="32"/>
          <w:szCs w:val="32"/>
        </w:rPr>
        <w:t>…..</w:t>
      </w:r>
      <w:r w:rsidR="00E43F60">
        <w:rPr>
          <w:rFonts w:ascii="Times New Roman" w:hAnsi="Times New Roman" w:cs="Times New Roman"/>
          <w:iCs/>
          <w:sz w:val="32"/>
          <w:szCs w:val="32"/>
        </w:rPr>
        <w:t>5</w:t>
      </w:r>
    </w:p>
    <w:p w:rsidR="00292E63" w:rsidRPr="00AE3E23" w:rsidRDefault="00292E63" w:rsidP="00292E63">
      <w:pPr>
        <w:shd w:val="clear" w:color="auto" w:fill="FFFFFF"/>
        <w:tabs>
          <w:tab w:val="left" w:pos="9922"/>
        </w:tabs>
        <w:spacing w:line="276" w:lineRule="auto"/>
        <w:ind w:right="-1"/>
        <w:rPr>
          <w:rFonts w:ascii="Times New Roman" w:hAnsi="Times New Roman" w:cs="Times New Roman"/>
          <w:iCs/>
          <w:sz w:val="32"/>
          <w:szCs w:val="32"/>
        </w:rPr>
      </w:pPr>
      <w:r w:rsidRPr="00AE3E23">
        <w:rPr>
          <w:rFonts w:ascii="Times New Roman" w:hAnsi="Times New Roman" w:cs="Times New Roman"/>
          <w:iCs/>
          <w:sz w:val="32"/>
          <w:szCs w:val="32"/>
        </w:rPr>
        <w:t>5.Теоретическая база……………………………</w:t>
      </w:r>
      <w:r w:rsidR="00AE3E23">
        <w:rPr>
          <w:rFonts w:ascii="Times New Roman" w:hAnsi="Times New Roman" w:cs="Times New Roman"/>
          <w:iCs/>
          <w:sz w:val="32"/>
          <w:szCs w:val="32"/>
        </w:rPr>
        <w:t>……………</w:t>
      </w:r>
      <w:r w:rsidR="003A0ED4">
        <w:rPr>
          <w:rFonts w:ascii="Times New Roman" w:hAnsi="Times New Roman" w:cs="Times New Roman"/>
          <w:iCs/>
          <w:sz w:val="32"/>
          <w:szCs w:val="32"/>
        </w:rPr>
        <w:t>…</w:t>
      </w:r>
      <w:r w:rsidR="00AE3E23">
        <w:rPr>
          <w:rFonts w:ascii="Times New Roman" w:hAnsi="Times New Roman" w:cs="Times New Roman"/>
          <w:iCs/>
          <w:sz w:val="32"/>
          <w:szCs w:val="32"/>
        </w:rPr>
        <w:t>….</w:t>
      </w:r>
      <w:r w:rsidR="00E43F60">
        <w:rPr>
          <w:rFonts w:ascii="Times New Roman" w:hAnsi="Times New Roman" w:cs="Times New Roman"/>
          <w:iCs/>
          <w:sz w:val="32"/>
          <w:szCs w:val="32"/>
        </w:rPr>
        <w:t>6</w:t>
      </w:r>
    </w:p>
    <w:p w:rsidR="00292E63" w:rsidRPr="00AE3E23" w:rsidRDefault="00292E63" w:rsidP="00292E63">
      <w:pPr>
        <w:shd w:val="clear" w:color="auto" w:fill="FFFFFF"/>
        <w:tabs>
          <w:tab w:val="left" w:pos="9922"/>
        </w:tabs>
        <w:spacing w:line="276" w:lineRule="auto"/>
        <w:ind w:right="-1"/>
        <w:rPr>
          <w:rFonts w:ascii="Times New Roman" w:hAnsi="Times New Roman" w:cs="Times New Roman"/>
          <w:iCs/>
          <w:sz w:val="32"/>
          <w:szCs w:val="32"/>
        </w:rPr>
      </w:pPr>
      <w:r w:rsidRPr="00AE3E23">
        <w:rPr>
          <w:rFonts w:ascii="Times New Roman" w:hAnsi="Times New Roman" w:cs="Times New Roman"/>
          <w:iCs/>
          <w:sz w:val="32"/>
          <w:szCs w:val="32"/>
        </w:rPr>
        <w:t>6.Новизна опыта…………………………………</w:t>
      </w:r>
      <w:r w:rsidR="00AE3E23">
        <w:rPr>
          <w:rFonts w:ascii="Times New Roman" w:hAnsi="Times New Roman" w:cs="Times New Roman"/>
          <w:iCs/>
          <w:sz w:val="32"/>
          <w:szCs w:val="32"/>
        </w:rPr>
        <w:t>……………</w:t>
      </w:r>
      <w:r w:rsidR="003A0ED4">
        <w:rPr>
          <w:rFonts w:ascii="Times New Roman" w:hAnsi="Times New Roman" w:cs="Times New Roman"/>
          <w:iCs/>
          <w:sz w:val="32"/>
          <w:szCs w:val="32"/>
        </w:rPr>
        <w:t>…</w:t>
      </w:r>
      <w:r w:rsidR="00AE3E23">
        <w:rPr>
          <w:rFonts w:ascii="Times New Roman" w:hAnsi="Times New Roman" w:cs="Times New Roman"/>
          <w:iCs/>
          <w:sz w:val="32"/>
          <w:szCs w:val="32"/>
        </w:rPr>
        <w:t>…</w:t>
      </w:r>
      <w:r w:rsidR="000E771B">
        <w:rPr>
          <w:rFonts w:ascii="Times New Roman" w:hAnsi="Times New Roman" w:cs="Times New Roman"/>
          <w:iCs/>
          <w:sz w:val="32"/>
          <w:szCs w:val="32"/>
        </w:rPr>
        <w:t>7</w:t>
      </w:r>
    </w:p>
    <w:p w:rsidR="00292E63" w:rsidRPr="00AE3E23" w:rsidRDefault="00292E63" w:rsidP="00292E63">
      <w:pPr>
        <w:shd w:val="clear" w:color="auto" w:fill="FFFFFF"/>
        <w:tabs>
          <w:tab w:val="left" w:pos="9922"/>
        </w:tabs>
        <w:spacing w:line="276" w:lineRule="auto"/>
        <w:ind w:right="-1"/>
        <w:rPr>
          <w:rFonts w:ascii="Times New Roman" w:hAnsi="Times New Roman" w:cs="Times New Roman"/>
          <w:iCs/>
          <w:sz w:val="32"/>
          <w:szCs w:val="32"/>
        </w:rPr>
      </w:pPr>
      <w:r w:rsidRPr="00AE3E23">
        <w:rPr>
          <w:rFonts w:ascii="Times New Roman" w:hAnsi="Times New Roman" w:cs="Times New Roman"/>
          <w:iCs/>
          <w:sz w:val="32"/>
          <w:szCs w:val="32"/>
        </w:rPr>
        <w:t>7. Ведущая педагогическая идея…………………</w:t>
      </w:r>
      <w:r w:rsidR="00AE3E23">
        <w:rPr>
          <w:rFonts w:ascii="Times New Roman" w:hAnsi="Times New Roman" w:cs="Times New Roman"/>
          <w:iCs/>
          <w:sz w:val="32"/>
          <w:szCs w:val="32"/>
        </w:rPr>
        <w:t>……………</w:t>
      </w:r>
      <w:r w:rsidR="003A0ED4">
        <w:rPr>
          <w:rFonts w:ascii="Times New Roman" w:hAnsi="Times New Roman" w:cs="Times New Roman"/>
          <w:iCs/>
          <w:sz w:val="32"/>
          <w:szCs w:val="32"/>
        </w:rPr>
        <w:t>….</w:t>
      </w:r>
      <w:r w:rsidR="00AE3E23">
        <w:rPr>
          <w:rFonts w:ascii="Times New Roman" w:hAnsi="Times New Roman" w:cs="Times New Roman"/>
          <w:iCs/>
          <w:sz w:val="32"/>
          <w:szCs w:val="32"/>
        </w:rPr>
        <w:t>.</w:t>
      </w:r>
      <w:r w:rsidR="000E771B">
        <w:rPr>
          <w:rFonts w:ascii="Times New Roman" w:hAnsi="Times New Roman" w:cs="Times New Roman"/>
          <w:iCs/>
          <w:sz w:val="32"/>
          <w:szCs w:val="32"/>
        </w:rPr>
        <w:t>8</w:t>
      </w:r>
    </w:p>
    <w:p w:rsidR="00292E63" w:rsidRPr="00AE3E23" w:rsidRDefault="00292E63" w:rsidP="00292E63">
      <w:pPr>
        <w:shd w:val="clear" w:color="auto" w:fill="FFFFFF"/>
        <w:tabs>
          <w:tab w:val="left" w:pos="9922"/>
        </w:tabs>
        <w:spacing w:line="276" w:lineRule="auto"/>
        <w:ind w:right="-1"/>
        <w:rPr>
          <w:rFonts w:ascii="Times New Roman" w:hAnsi="Times New Roman" w:cs="Times New Roman"/>
          <w:iCs/>
          <w:sz w:val="32"/>
          <w:szCs w:val="32"/>
        </w:rPr>
      </w:pPr>
      <w:r w:rsidRPr="00AE3E23">
        <w:rPr>
          <w:rFonts w:ascii="Times New Roman" w:hAnsi="Times New Roman" w:cs="Times New Roman"/>
          <w:iCs/>
          <w:sz w:val="32"/>
          <w:szCs w:val="32"/>
        </w:rPr>
        <w:t>8.Технология опыта……………………………</w:t>
      </w:r>
      <w:r w:rsidR="00AE3E23">
        <w:rPr>
          <w:rFonts w:ascii="Times New Roman" w:hAnsi="Times New Roman" w:cs="Times New Roman"/>
          <w:iCs/>
          <w:sz w:val="32"/>
          <w:szCs w:val="32"/>
        </w:rPr>
        <w:t>……………</w:t>
      </w:r>
      <w:r w:rsidR="003A0ED4">
        <w:rPr>
          <w:rFonts w:ascii="Times New Roman" w:hAnsi="Times New Roman" w:cs="Times New Roman"/>
          <w:iCs/>
          <w:sz w:val="32"/>
          <w:szCs w:val="32"/>
        </w:rPr>
        <w:t>….</w:t>
      </w:r>
      <w:r w:rsidR="00AE3E23">
        <w:rPr>
          <w:rFonts w:ascii="Times New Roman" w:hAnsi="Times New Roman" w:cs="Times New Roman"/>
          <w:iCs/>
          <w:sz w:val="32"/>
          <w:szCs w:val="32"/>
        </w:rPr>
        <w:t>….</w:t>
      </w:r>
      <w:r w:rsidR="003A0ED4">
        <w:rPr>
          <w:rFonts w:ascii="Times New Roman" w:hAnsi="Times New Roman" w:cs="Times New Roman"/>
          <w:iCs/>
          <w:sz w:val="32"/>
          <w:szCs w:val="32"/>
        </w:rPr>
        <w:t>.</w:t>
      </w:r>
      <w:r w:rsidR="00302AD8">
        <w:rPr>
          <w:rFonts w:ascii="Times New Roman" w:hAnsi="Times New Roman" w:cs="Times New Roman"/>
          <w:iCs/>
          <w:sz w:val="32"/>
          <w:szCs w:val="32"/>
        </w:rPr>
        <w:t>9</w:t>
      </w:r>
    </w:p>
    <w:p w:rsidR="00292E63" w:rsidRPr="00AE3E23" w:rsidRDefault="00292E63" w:rsidP="00292E63">
      <w:pPr>
        <w:shd w:val="clear" w:color="auto" w:fill="FFFFFF"/>
        <w:tabs>
          <w:tab w:val="left" w:pos="9922"/>
        </w:tabs>
        <w:spacing w:line="276" w:lineRule="auto"/>
        <w:ind w:right="-1"/>
        <w:rPr>
          <w:rFonts w:ascii="Times New Roman" w:hAnsi="Times New Roman" w:cs="Times New Roman"/>
          <w:iCs/>
          <w:sz w:val="32"/>
          <w:szCs w:val="32"/>
        </w:rPr>
      </w:pPr>
      <w:r w:rsidRPr="00AE3E23">
        <w:rPr>
          <w:rFonts w:ascii="Times New Roman" w:hAnsi="Times New Roman" w:cs="Times New Roman"/>
          <w:iCs/>
          <w:sz w:val="32"/>
          <w:szCs w:val="32"/>
        </w:rPr>
        <w:t>9.Результативность……………………………</w:t>
      </w:r>
      <w:r w:rsidR="00AE3E23">
        <w:rPr>
          <w:rFonts w:ascii="Times New Roman" w:hAnsi="Times New Roman" w:cs="Times New Roman"/>
          <w:iCs/>
          <w:sz w:val="32"/>
          <w:szCs w:val="32"/>
        </w:rPr>
        <w:t>……………</w:t>
      </w:r>
      <w:r w:rsidR="003A0ED4">
        <w:rPr>
          <w:rFonts w:ascii="Times New Roman" w:hAnsi="Times New Roman" w:cs="Times New Roman"/>
          <w:iCs/>
          <w:sz w:val="32"/>
          <w:szCs w:val="32"/>
        </w:rPr>
        <w:t>…</w:t>
      </w:r>
      <w:r w:rsidR="00AE3E23">
        <w:rPr>
          <w:rFonts w:ascii="Times New Roman" w:hAnsi="Times New Roman" w:cs="Times New Roman"/>
          <w:iCs/>
          <w:sz w:val="32"/>
          <w:szCs w:val="32"/>
        </w:rPr>
        <w:t>……</w:t>
      </w:r>
      <w:r w:rsidR="00E43F60">
        <w:rPr>
          <w:rFonts w:ascii="Times New Roman" w:hAnsi="Times New Roman" w:cs="Times New Roman"/>
          <w:iCs/>
          <w:sz w:val="32"/>
          <w:szCs w:val="32"/>
        </w:rPr>
        <w:t>1</w:t>
      </w:r>
      <w:r w:rsidR="008E519C">
        <w:rPr>
          <w:rFonts w:ascii="Times New Roman" w:hAnsi="Times New Roman" w:cs="Times New Roman"/>
          <w:iCs/>
          <w:sz w:val="32"/>
          <w:szCs w:val="32"/>
        </w:rPr>
        <w:t>4</w:t>
      </w:r>
    </w:p>
    <w:p w:rsidR="00292E63" w:rsidRDefault="00292E63" w:rsidP="00292E63">
      <w:pPr>
        <w:shd w:val="clear" w:color="auto" w:fill="FFFFFF"/>
        <w:tabs>
          <w:tab w:val="left" w:pos="9922"/>
        </w:tabs>
        <w:spacing w:line="276" w:lineRule="auto"/>
        <w:ind w:right="-1"/>
        <w:rPr>
          <w:rFonts w:ascii="Times New Roman" w:hAnsi="Times New Roman" w:cs="Times New Roman"/>
          <w:iCs/>
          <w:sz w:val="32"/>
          <w:szCs w:val="32"/>
        </w:rPr>
      </w:pPr>
      <w:r w:rsidRPr="00AE3E23">
        <w:rPr>
          <w:rFonts w:ascii="Times New Roman" w:hAnsi="Times New Roman" w:cs="Times New Roman"/>
          <w:iCs/>
          <w:sz w:val="32"/>
          <w:szCs w:val="32"/>
        </w:rPr>
        <w:t>10.</w:t>
      </w:r>
      <w:r w:rsidR="00AE3E23">
        <w:rPr>
          <w:rFonts w:ascii="Times New Roman" w:hAnsi="Times New Roman" w:cs="Times New Roman"/>
          <w:iCs/>
          <w:sz w:val="32"/>
          <w:szCs w:val="32"/>
        </w:rPr>
        <w:t>Адресна</w:t>
      </w:r>
      <w:r w:rsidRPr="00AE3E23">
        <w:rPr>
          <w:rFonts w:ascii="Times New Roman" w:hAnsi="Times New Roman" w:cs="Times New Roman"/>
          <w:iCs/>
          <w:sz w:val="32"/>
          <w:szCs w:val="32"/>
        </w:rPr>
        <w:t>я</w:t>
      </w:r>
      <w:r w:rsidR="00AE3E23">
        <w:rPr>
          <w:rFonts w:ascii="Times New Roman" w:hAnsi="Times New Roman" w:cs="Times New Roman"/>
          <w:iCs/>
          <w:sz w:val="32"/>
          <w:szCs w:val="32"/>
        </w:rPr>
        <w:t xml:space="preserve"> направленность……………………………</w:t>
      </w:r>
      <w:r w:rsidR="003A0ED4">
        <w:rPr>
          <w:rFonts w:ascii="Times New Roman" w:hAnsi="Times New Roman" w:cs="Times New Roman"/>
          <w:iCs/>
          <w:sz w:val="32"/>
          <w:szCs w:val="32"/>
        </w:rPr>
        <w:t>….</w:t>
      </w:r>
      <w:r w:rsidR="00AE3E23">
        <w:rPr>
          <w:rFonts w:ascii="Times New Roman" w:hAnsi="Times New Roman" w:cs="Times New Roman"/>
          <w:iCs/>
          <w:sz w:val="32"/>
          <w:szCs w:val="32"/>
        </w:rPr>
        <w:t>……...</w:t>
      </w:r>
      <w:r w:rsidR="00E43F60">
        <w:rPr>
          <w:rFonts w:ascii="Times New Roman" w:hAnsi="Times New Roman" w:cs="Times New Roman"/>
          <w:iCs/>
          <w:sz w:val="32"/>
          <w:szCs w:val="32"/>
        </w:rPr>
        <w:t>1</w:t>
      </w:r>
      <w:r w:rsidR="008E519C">
        <w:rPr>
          <w:rFonts w:ascii="Times New Roman" w:hAnsi="Times New Roman" w:cs="Times New Roman"/>
          <w:iCs/>
          <w:sz w:val="32"/>
          <w:szCs w:val="32"/>
        </w:rPr>
        <w:t>6</w:t>
      </w:r>
    </w:p>
    <w:p w:rsidR="000E771B" w:rsidRDefault="000E771B" w:rsidP="00292E63">
      <w:pPr>
        <w:shd w:val="clear" w:color="auto" w:fill="FFFFFF"/>
        <w:tabs>
          <w:tab w:val="left" w:pos="9922"/>
        </w:tabs>
        <w:spacing w:line="276" w:lineRule="auto"/>
        <w:ind w:right="-1"/>
        <w:rPr>
          <w:rFonts w:ascii="Times New Roman" w:hAnsi="Times New Roman" w:cs="Times New Roman"/>
          <w:iCs/>
          <w:sz w:val="32"/>
          <w:szCs w:val="32"/>
        </w:rPr>
      </w:pPr>
      <w:r>
        <w:rPr>
          <w:rFonts w:ascii="Times New Roman" w:hAnsi="Times New Roman" w:cs="Times New Roman"/>
          <w:iCs/>
          <w:sz w:val="32"/>
          <w:szCs w:val="32"/>
        </w:rPr>
        <w:t>11.Библиография…………………………………………………....1</w:t>
      </w:r>
      <w:r w:rsidR="008E519C">
        <w:rPr>
          <w:rFonts w:ascii="Times New Roman" w:hAnsi="Times New Roman" w:cs="Times New Roman"/>
          <w:iCs/>
          <w:sz w:val="32"/>
          <w:szCs w:val="32"/>
        </w:rPr>
        <w:t>7</w:t>
      </w:r>
    </w:p>
    <w:p w:rsidR="003A0ED4" w:rsidRPr="00AE3E23" w:rsidRDefault="003A0ED4" w:rsidP="00292E63">
      <w:pPr>
        <w:shd w:val="clear" w:color="auto" w:fill="FFFFFF"/>
        <w:tabs>
          <w:tab w:val="left" w:pos="9922"/>
        </w:tabs>
        <w:spacing w:line="276" w:lineRule="auto"/>
        <w:ind w:right="-1"/>
        <w:rPr>
          <w:rFonts w:ascii="Times New Roman" w:hAnsi="Times New Roman" w:cs="Times New Roman"/>
          <w:iCs/>
          <w:sz w:val="32"/>
          <w:szCs w:val="32"/>
        </w:rPr>
      </w:pPr>
      <w:r>
        <w:rPr>
          <w:rFonts w:ascii="Times New Roman" w:hAnsi="Times New Roman" w:cs="Times New Roman"/>
          <w:iCs/>
          <w:sz w:val="32"/>
          <w:szCs w:val="32"/>
        </w:rPr>
        <w:t>11.Приложения…………………………………….………………..</w:t>
      </w:r>
      <w:r w:rsidR="00E43F60">
        <w:rPr>
          <w:rFonts w:ascii="Times New Roman" w:hAnsi="Times New Roman" w:cs="Times New Roman"/>
          <w:iCs/>
          <w:sz w:val="32"/>
          <w:szCs w:val="32"/>
        </w:rPr>
        <w:t>1</w:t>
      </w:r>
      <w:r w:rsidR="008E519C">
        <w:rPr>
          <w:rFonts w:ascii="Times New Roman" w:hAnsi="Times New Roman" w:cs="Times New Roman"/>
          <w:iCs/>
          <w:sz w:val="32"/>
          <w:szCs w:val="32"/>
        </w:rPr>
        <w:t>8</w:t>
      </w:r>
    </w:p>
    <w:p w:rsidR="00292E63" w:rsidRDefault="00292E63" w:rsidP="00292E63">
      <w:pPr>
        <w:shd w:val="clear" w:color="auto" w:fill="FFFFFF"/>
        <w:tabs>
          <w:tab w:val="left" w:pos="9922"/>
        </w:tabs>
        <w:spacing w:line="276" w:lineRule="auto"/>
        <w:ind w:right="-1"/>
        <w:rPr>
          <w:rFonts w:ascii="Times New Roman" w:hAnsi="Times New Roman" w:cs="Times New Roman"/>
          <w:b/>
          <w:iCs/>
          <w:sz w:val="32"/>
          <w:szCs w:val="32"/>
        </w:rPr>
      </w:pPr>
    </w:p>
    <w:p w:rsidR="00292E63" w:rsidRDefault="00292E63" w:rsidP="00292E63">
      <w:pPr>
        <w:shd w:val="clear" w:color="auto" w:fill="FFFFFF"/>
        <w:tabs>
          <w:tab w:val="left" w:pos="9922"/>
        </w:tabs>
        <w:spacing w:line="276" w:lineRule="auto"/>
        <w:ind w:right="-1"/>
        <w:rPr>
          <w:rFonts w:ascii="Times New Roman" w:hAnsi="Times New Roman" w:cs="Times New Roman"/>
          <w:b/>
          <w:iCs/>
          <w:sz w:val="32"/>
          <w:szCs w:val="32"/>
        </w:rPr>
      </w:pPr>
    </w:p>
    <w:p w:rsidR="00292E63" w:rsidRDefault="00292E63" w:rsidP="00292E63">
      <w:pPr>
        <w:shd w:val="clear" w:color="auto" w:fill="FFFFFF"/>
        <w:tabs>
          <w:tab w:val="left" w:pos="9922"/>
        </w:tabs>
        <w:spacing w:line="276" w:lineRule="auto"/>
        <w:ind w:right="-1"/>
        <w:rPr>
          <w:rFonts w:ascii="Times New Roman" w:hAnsi="Times New Roman" w:cs="Times New Roman"/>
          <w:b/>
          <w:iCs/>
          <w:sz w:val="32"/>
          <w:szCs w:val="32"/>
        </w:rPr>
      </w:pPr>
    </w:p>
    <w:p w:rsidR="00292E63" w:rsidRPr="00292E63" w:rsidRDefault="00292E63" w:rsidP="00292E63">
      <w:pPr>
        <w:shd w:val="clear" w:color="auto" w:fill="FFFFFF"/>
        <w:tabs>
          <w:tab w:val="left" w:pos="9922"/>
        </w:tabs>
        <w:spacing w:line="276" w:lineRule="auto"/>
        <w:ind w:right="-1"/>
        <w:rPr>
          <w:rFonts w:ascii="Times New Roman" w:hAnsi="Times New Roman" w:cs="Times New Roman"/>
          <w:b/>
          <w:i/>
          <w:iCs/>
          <w:color w:val="0070C0"/>
          <w:sz w:val="32"/>
          <w:szCs w:val="32"/>
        </w:rPr>
      </w:pPr>
    </w:p>
    <w:p w:rsidR="00292E63" w:rsidRPr="00292E63" w:rsidRDefault="00292E63" w:rsidP="00F32975">
      <w:pPr>
        <w:shd w:val="clear" w:color="auto" w:fill="FFFFFF"/>
        <w:tabs>
          <w:tab w:val="left" w:pos="9922"/>
        </w:tabs>
        <w:spacing w:line="360" w:lineRule="auto"/>
        <w:ind w:right="-1"/>
        <w:jc w:val="center"/>
        <w:rPr>
          <w:rFonts w:ascii="Times New Roman" w:hAnsi="Times New Roman" w:cs="Times New Roman"/>
          <w:b/>
          <w:i/>
          <w:iCs/>
          <w:color w:val="7030A0"/>
          <w:sz w:val="32"/>
          <w:szCs w:val="32"/>
        </w:rPr>
      </w:pPr>
    </w:p>
    <w:p w:rsidR="00292E63" w:rsidRDefault="00292E63" w:rsidP="00F32975">
      <w:pPr>
        <w:shd w:val="clear" w:color="auto" w:fill="FFFFFF"/>
        <w:tabs>
          <w:tab w:val="left" w:pos="9922"/>
        </w:tabs>
        <w:spacing w:line="360" w:lineRule="auto"/>
        <w:ind w:right="-1"/>
        <w:jc w:val="center"/>
        <w:rPr>
          <w:rFonts w:ascii="Monotype Corsiva" w:hAnsi="Monotype Corsiva" w:cs="Times New Roman"/>
          <w:b/>
          <w:i/>
          <w:iCs/>
          <w:color w:val="00B0F0"/>
          <w:sz w:val="44"/>
          <w:szCs w:val="44"/>
        </w:rPr>
      </w:pPr>
    </w:p>
    <w:p w:rsidR="00292E63" w:rsidRDefault="00292E63" w:rsidP="00F32975">
      <w:pPr>
        <w:shd w:val="clear" w:color="auto" w:fill="FFFFFF"/>
        <w:tabs>
          <w:tab w:val="left" w:pos="9922"/>
        </w:tabs>
        <w:spacing w:line="360" w:lineRule="auto"/>
        <w:ind w:right="-1"/>
        <w:jc w:val="center"/>
        <w:rPr>
          <w:rFonts w:ascii="Monotype Corsiva" w:hAnsi="Monotype Corsiva" w:cs="Times New Roman"/>
          <w:b/>
          <w:i/>
          <w:iCs/>
          <w:color w:val="00B0F0"/>
          <w:sz w:val="44"/>
          <w:szCs w:val="44"/>
        </w:rPr>
      </w:pPr>
    </w:p>
    <w:p w:rsidR="00292E63" w:rsidRDefault="00292E63" w:rsidP="00F32975">
      <w:pPr>
        <w:shd w:val="clear" w:color="auto" w:fill="FFFFFF"/>
        <w:tabs>
          <w:tab w:val="left" w:pos="9922"/>
        </w:tabs>
        <w:spacing w:line="360" w:lineRule="auto"/>
        <w:ind w:right="-1"/>
        <w:jc w:val="center"/>
        <w:rPr>
          <w:rFonts w:ascii="Monotype Corsiva" w:hAnsi="Monotype Corsiva" w:cs="Times New Roman"/>
          <w:b/>
          <w:i/>
          <w:iCs/>
          <w:color w:val="00B0F0"/>
          <w:sz w:val="44"/>
          <w:szCs w:val="44"/>
        </w:rPr>
      </w:pPr>
    </w:p>
    <w:p w:rsidR="00292E63" w:rsidRDefault="00292E63" w:rsidP="00F32975">
      <w:pPr>
        <w:shd w:val="clear" w:color="auto" w:fill="FFFFFF"/>
        <w:tabs>
          <w:tab w:val="left" w:pos="9922"/>
        </w:tabs>
        <w:spacing w:line="360" w:lineRule="auto"/>
        <w:ind w:right="-1"/>
        <w:jc w:val="center"/>
        <w:rPr>
          <w:rFonts w:ascii="Monotype Corsiva" w:hAnsi="Monotype Corsiva" w:cs="Times New Roman"/>
          <w:b/>
          <w:i/>
          <w:iCs/>
          <w:color w:val="00B0F0"/>
          <w:sz w:val="44"/>
          <w:szCs w:val="44"/>
        </w:rPr>
      </w:pPr>
    </w:p>
    <w:p w:rsidR="00292E63" w:rsidRDefault="00292E63" w:rsidP="00F32975">
      <w:pPr>
        <w:shd w:val="clear" w:color="auto" w:fill="FFFFFF"/>
        <w:tabs>
          <w:tab w:val="left" w:pos="9922"/>
        </w:tabs>
        <w:spacing w:line="360" w:lineRule="auto"/>
        <w:ind w:right="-1"/>
        <w:jc w:val="center"/>
        <w:rPr>
          <w:rFonts w:ascii="Monotype Corsiva" w:hAnsi="Monotype Corsiva" w:cs="Times New Roman"/>
          <w:b/>
          <w:i/>
          <w:iCs/>
          <w:color w:val="00B0F0"/>
          <w:sz w:val="44"/>
          <w:szCs w:val="44"/>
        </w:rPr>
      </w:pPr>
    </w:p>
    <w:p w:rsidR="00292E63" w:rsidRDefault="00292E63" w:rsidP="00F32975">
      <w:pPr>
        <w:shd w:val="clear" w:color="auto" w:fill="FFFFFF"/>
        <w:tabs>
          <w:tab w:val="left" w:pos="9922"/>
        </w:tabs>
        <w:spacing w:line="360" w:lineRule="auto"/>
        <w:ind w:right="-1"/>
        <w:jc w:val="center"/>
        <w:rPr>
          <w:rFonts w:ascii="Monotype Corsiva" w:hAnsi="Monotype Corsiva" w:cs="Times New Roman"/>
          <w:b/>
          <w:i/>
          <w:iCs/>
          <w:color w:val="00B0F0"/>
          <w:sz w:val="44"/>
          <w:szCs w:val="44"/>
        </w:rPr>
      </w:pPr>
    </w:p>
    <w:p w:rsidR="00292E63" w:rsidRDefault="00292E63" w:rsidP="00F32975">
      <w:pPr>
        <w:shd w:val="clear" w:color="auto" w:fill="FFFFFF"/>
        <w:tabs>
          <w:tab w:val="left" w:pos="9922"/>
        </w:tabs>
        <w:spacing w:line="360" w:lineRule="auto"/>
        <w:ind w:right="-1"/>
        <w:jc w:val="center"/>
        <w:rPr>
          <w:rFonts w:ascii="Monotype Corsiva" w:hAnsi="Monotype Corsiva" w:cs="Times New Roman"/>
          <w:b/>
          <w:i/>
          <w:iCs/>
          <w:color w:val="00B0F0"/>
          <w:sz w:val="44"/>
          <w:szCs w:val="44"/>
        </w:rPr>
      </w:pPr>
    </w:p>
    <w:p w:rsidR="00292E63" w:rsidRDefault="00292E63" w:rsidP="00067FCC">
      <w:pPr>
        <w:shd w:val="clear" w:color="auto" w:fill="FFFFFF"/>
        <w:tabs>
          <w:tab w:val="left" w:pos="9922"/>
        </w:tabs>
        <w:spacing w:line="360" w:lineRule="auto"/>
        <w:ind w:right="-1"/>
        <w:rPr>
          <w:rFonts w:ascii="Monotype Corsiva" w:hAnsi="Monotype Corsiva" w:cs="Times New Roman"/>
          <w:b/>
          <w:i/>
          <w:iCs/>
          <w:color w:val="00B0F0"/>
          <w:sz w:val="44"/>
          <w:szCs w:val="44"/>
        </w:rPr>
      </w:pPr>
    </w:p>
    <w:p w:rsidR="00292E63" w:rsidRDefault="00292E63" w:rsidP="00F32975">
      <w:pPr>
        <w:shd w:val="clear" w:color="auto" w:fill="FFFFFF"/>
        <w:tabs>
          <w:tab w:val="left" w:pos="9922"/>
        </w:tabs>
        <w:spacing w:line="360" w:lineRule="auto"/>
        <w:ind w:right="-1"/>
        <w:jc w:val="center"/>
        <w:rPr>
          <w:rFonts w:ascii="Monotype Corsiva" w:hAnsi="Monotype Corsiva" w:cs="Times New Roman"/>
          <w:b/>
          <w:i/>
          <w:iCs/>
          <w:color w:val="00B0F0"/>
          <w:sz w:val="44"/>
          <w:szCs w:val="44"/>
        </w:rPr>
      </w:pPr>
    </w:p>
    <w:p w:rsidR="003E2D44" w:rsidRDefault="003E2D44" w:rsidP="00292E63">
      <w:pPr>
        <w:spacing w:line="360" w:lineRule="auto"/>
        <w:rPr>
          <w:rFonts w:ascii="Times New Roman" w:hAnsi="Times New Roman" w:cs="Times New Roman"/>
          <w:b/>
          <w:color w:val="7030A0"/>
          <w:sz w:val="28"/>
          <w:szCs w:val="28"/>
        </w:rPr>
      </w:pPr>
    </w:p>
    <w:p w:rsidR="00AE3E23" w:rsidRDefault="00AE3E23" w:rsidP="00292E63">
      <w:pPr>
        <w:spacing w:line="360" w:lineRule="auto"/>
        <w:rPr>
          <w:rFonts w:ascii="Times New Roman" w:hAnsi="Times New Roman" w:cs="Times New Roman"/>
          <w:b/>
          <w:color w:val="7030A0"/>
          <w:sz w:val="28"/>
          <w:szCs w:val="28"/>
        </w:rPr>
      </w:pPr>
    </w:p>
    <w:p w:rsidR="00C372AE" w:rsidRPr="00396680" w:rsidRDefault="00C372AE" w:rsidP="00292E63">
      <w:pPr>
        <w:jc w:val="center"/>
        <w:rPr>
          <w:rFonts w:ascii="Monotype Corsiva" w:hAnsi="Monotype Corsiva" w:cs="Times New Roman"/>
          <w:b/>
          <w:i/>
          <w:iCs/>
          <w:color w:val="00B0F0"/>
          <w:sz w:val="72"/>
          <w:szCs w:val="72"/>
        </w:rPr>
      </w:pPr>
      <w:r w:rsidRPr="00396680">
        <w:rPr>
          <w:rFonts w:ascii="Monotype Corsiva" w:hAnsi="Monotype Corsiva" w:cs="Times New Roman"/>
          <w:b/>
          <w:i/>
          <w:iCs/>
          <w:color w:val="00B0F0"/>
          <w:sz w:val="72"/>
          <w:szCs w:val="72"/>
        </w:rPr>
        <w:t xml:space="preserve">2. </w:t>
      </w:r>
      <w:r w:rsidR="00AE7A20">
        <w:rPr>
          <w:rFonts w:ascii="Monotype Corsiva" w:hAnsi="Monotype Corsiva" w:cs="Times New Roman"/>
          <w:b/>
          <w:i/>
          <w:iCs/>
          <w:color w:val="00B0F0"/>
          <w:sz w:val="72"/>
          <w:szCs w:val="72"/>
        </w:rPr>
        <w:t>Наименование</w:t>
      </w:r>
      <w:r w:rsidRPr="00396680">
        <w:rPr>
          <w:rFonts w:ascii="Monotype Corsiva" w:hAnsi="Monotype Corsiva" w:cs="Times New Roman"/>
          <w:b/>
          <w:i/>
          <w:iCs/>
          <w:color w:val="00B0F0"/>
          <w:sz w:val="72"/>
          <w:szCs w:val="72"/>
        </w:rPr>
        <w:t xml:space="preserve"> опыта:</w:t>
      </w:r>
    </w:p>
    <w:p w:rsidR="0064770D" w:rsidRPr="007D318B" w:rsidRDefault="0064770D" w:rsidP="0064770D">
      <w:pPr>
        <w:widowControl/>
        <w:autoSpaceDE/>
        <w:autoSpaceDN/>
        <w:adjustRightInd/>
        <w:spacing w:line="276" w:lineRule="auto"/>
        <w:jc w:val="center"/>
        <w:rPr>
          <w:rFonts w:ascii="Times New Roman" w:eastAsia="Calibri" w:hAnsi="Times New Roman" w:cs="Times New Roman"/>
          <w:b/>
          <w:i/>
          <w:color w:val="00B0F0"/>
          <w:sz w:val="36"/>
          <w:szCs w:val="36"/>
          <w:lang w:eastAsia="en-US"/>
        </w:rPr>
      </w:pPr>
      <w:r>
        <w:rPr>
          <w:rFonts w:ascii="Times New Roman" w:eastAsia="Calibri" w:hAnsi="Times New Roman" w:cs="Times New Roman"/>
          <w:b/>
          <w:i/>
          <w:color w:val="00B0F0"/>
          <w:sz w:val="36"/>
          <w:szCs w:val="36"/>
          <w:lang w:eastAsia="en-US"/>
        </w:rPr>
        <w:t>«</w:t>
      </w:r>
      <w:r w:rsidRPr="007D318B">
        <w:rPr>
          <w:rFonts w:ascii="Times New Roman" w:eastAsia="Calibri" w:hAnsi="Times New Roman" w:cs="Times New Roman"/>
          <w:b/>
          <w:i/>
          <w:color w:val="00B0F0"/>
          <w:sz w:val="36"/>
          <w:szCs w:val="36"/>
          <w:lang w:eastAsia="en-US"/>
        </w:rPr>
        <w:t xml:space="preserve">Формирование </w:t>
      </w:r>
      <w:r>
        <w:rPr>
          <w:rFonts w:ascii="Times New Roman" w:eastAsia="Calibri" w:hAnsi="Times New Roman" w:cs="Times New Roman"/>
          <w:b/>
          <w:i/>
          <w:color w:val="00B0F0"/>
          <w:sz w:val="36"/>
          <w:szCs w:val="36"/>
          <w:lang w:eastAsia="en-US"/>
        </w:rPr>
        <w:t>чувств патриотизма</w:t>
      </w:r>
      <w:r w:rsidRPr="0064770D">
        <w:rPr>
          <w:rFonts w:ascii="Times New Roman" w:eastAsia="Calibri" w:hAnsi="Times New Roman" w:cs="Times New Roman"/>
          <w:b/>
          <w:i/>
          <w:color w:val="00B0F0"/>
          <w:sz w:val="36"/>
          <w:szCs w:val="36"/>
          <w:lang w:eastAsia="en-US"/>
        </w:rPr>
        <w:t xml:space="preserve"> </w:t>
      </w:r>
      <w:r w:rsidRPr="007D318B">
        <w:rPr>
          <w:rFonts w:ascii="Times New Roman" w:eastAsia="Calibri" w:hAnsi="Times New Roman" w:cs="Times New Roman"/>
          <w:b/>
          <w:i/>
          <w:color w:val="00B0F0"/>
          <w:sz w:val="36"/>
          <w:szCs w:val="36"/>
          <w:lang w:eastAsia="en-US"/>
        </w:rPr>
        <w:t>у детей дошкольного возраста посредством проектной деятельности.</w:t>
      </w:r>
      <w:r>
        <w:rPr>
          <w:rFonts w:ascii="Times New Roman" w:eastAsia="Calibri" w:hAnsi="Times New Roman" w:cs="Times New Roman"/>
          <w:b/>
          <w:i/>
          <w:color w:val="00B0F0"/>
          <w:sz w:val="36"/>
          <w:szCs w:val="36"/>
          <w:lang w:eastAsia="en-US"/>
        </w:rPr>
        <w:t>»</w:t>
      </w:r>
    </w:p>
    <w:p w:rsidR="00302AD8" w:rsidRDefault="00302AD8" w:rsidP="001A1A72">
      <w:pPr>
        <w:spacing w:line="360" w:lineRule="auto"/>
        <w:jc w:val="center"/>
        <w:rPr>
          <w:rFonts w:ascii="Times New Roman" w:hAnsi="Times New Roman" w:cs="Times New Roman"/>
          <w:b/>
          <w:color w:val="7030A0"/>
          <w:sz w:val="72"/>
          <w:szCs w:val="72"/>
        </w:rPr>
      </w:pPr>
    </w:p>
    <w:p w:rsidR="00C372AE" w:rsidRPr="00C372AE" w:rsidRDefault="006E04FA" w:rsidP="001A1A72">
      <w:pPr>
        <w:spacing w:line="360" w:lineRule="auto"/>
        <w:jc w:val="center"/>
        <w:rPr>
          <w:rFonts w:ascii="Times New Roman" w:hAnsi="Times New Roman" w:cs="Times New Roman"/>
          <w:b/>
          <w:color w:val="7030A0"/>
          <w:sz w:val="72"/>
          <w:szCs w:val="72"/>
        </w:rPr>
      </w:pPr>
      <w:r>
        <w:rPr>
          <w:rFonts w:ascii="Times New Roman" w:hAnsi="Times New Roman" w:cs="Times New Roman"/>
          <w:b/>
          <w:noProof/>
          <w:color w:val="7030A0"/>
          <w:sz w:val="72"/>
          <w:szCs w:val="72"/>
        </w:rPr>
        <mc:AlternateContent>
          <mc:Choice Requires="wps">
            <w:drawing>
              <wp:anchor distT="0" distB="0" distL="114300" distR="114300" simplePos="0" relativeHeight="251788800" behindDoc="0" locked="0" layoutInCell="1" allowOverlap="1">
                <wp:simplePos x="0" y="0"/>
                <wp:positionH relativeFrom="column">
                  <wp:posOffset>517525</wp:posOffset>
                </wp:positionH>
                <wp:positionV relativeFrom="paragraph">
                  <wp:posOffset>274955</wp:posOffset>
                </wp:positionV>
                <wp:extent cx="4671695" cy="4084955"/>
                <wp:effectExtent l="0" t="0" r="0" b="0"/>
                <wp:wrapNone/>
                <wp:docPr id="18" name="AutoShape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1695" cy="4084955"/>
                        </a:xfrm>
                        <a:prstGeom prst="horizontalScroll">
                          <a:avLst>
                            <a:gd name="adj" fmla="val 12500"/>
                          </a:avLst>
                        </a:prstGeom>
                        <a:solidFill>
                          <a:schemeClr val="lt1">
                            <a:lumMod val="100000"/>
                            <a:lumOff val="0"/>
                          </a:schemeClr>
                        </a:solidFill>
                        <a:ln w="63500">
                          <a:solidFill>
                            <a:schemeClr val="accent3">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0262AE" w:rsidRPr="00396680" w:rsidRDefault="000262AE" w:rsidP="003E6D5A">
                            <w:pPr>
                              <w:pStyle w:val="ac"/>
                              <w:jc w:val="center"/>
                              <w:rPr>
                                <w:b/>
                                <w:color w:val="00B0F0"/>
                                <w:sz w:val="36"/>
                                <w:szCs w:val="36"/>
                              </w:rPr>
                            </w:pPr>
                            <w:r w:rsidRPr="00396680">
                              <w:rPr>
                                <w:b/>
                                <w:color w:val="00B0F0"/>
                                <w:sz w:val="36"/>
                                <w:szCs w:val="36"/>
                              </w:rPr>
                              <w:t>Любовь к родному краю, родной культуре, родной речи начинается с малого – с любви к своей семье, к своему жилищу, к своему детскому саду.  Постепенно расширяясь, эта любовь переходит   в любовь к родной стране, к её истории, прошлому и настоящему, ко всему человечеству</w:t>
                            </w:r>
                          </w:p>
                          <w:p w:rsidR="000262AE" w:rsidRPr="00396680" w:rsidRDefault="000262AE" w:rsidP="003E6D5A">
                            <w:pPr>
                              <w:pStyle w:val="ac"/>
                              <w:jc w:val="center"/>
                              <w:rPr>
                                <w:b/>
                                <w:color w:val="00B0F0"/>
                                <w:sz w:val="36"/>
                                <w:szCs w:val="36"/>
                              </w:rPr>
                            </w:pPr>
                            <w:r w:rsidRPr="00396680">
                              <w:rPr>
                                <w:rStyle w:val="af"/>
                                <w:b/>
                                <w:color w:val="00B0F0"/>
                                <w:sz w:val="36"/>
                                <w:szCs w:val="36"/>
                              </w:rPr>
                              <w:t>Д.С. Лихачёв</w:t>
                            </w:r>
                          </w:p>
                          <w:p w:rsidR="000262AE" w:rsidRDefault="000262A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247" o:spid="_x0000_s1026" type="#_x0000_t98" style="position:absolute;left:0;text-align:left;margin-left:40.75pt;margin-top:21.65pt;width:367.85pt;height:321.6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" fillcolor="white [3201]" strokecolor="#9bbb59 [3206]" strokeweight="5pt">
                <v:shadow color="#868686"/>
                <v:textbox>
                  <w:txbxContent>
                    <w:p w:rsidR="000262AE" w:rsidRPr="00396680" w:rsidRDefault="000262AE" w:rsidP="003E6D5A">
                      <w:pPr>
                        <w:pStyle w:val="ac"/>
                        <w:jc w:val="center"/>
                        <w:rPr>
                          <w:b/>
                          <w:color w:val="00B0F0"/>
                          <w:sz w:val="36"/>
                          <w:szCs w:val="36"/>
                        </w:rPr>
                      </w:pPr>
                      <w:r w:rsidRPr="00396680">
                        <w:rPr>
                          <w:b/>
                          <w:color w:val="00B0F0"/>
                          <w:sz w:val="36"/>
                          <w:szCs w:val="36"/>
                        </w:rPr>
                        <w:t>Любовь к родному краю, родной культуре, родной речи начинается с малого – с любви к своей семье, к своему жилищу, к своему детскому саду.  Постепенно расширяясь, эта любовь переходит   в любовь к родной стране, к её истории, прошлому и настоящему, ко всему человечеству</w:t>
                      </w:r>
                    </w:p>
                    <w:p w:rsidR="000262AE" w:rsidRPr="00396680" w:rsidRDefault="000262AE" w:rsidP="003E6D5A">
                      <w:pPr>
                        <w:pStyle w:val="ac"/>
                        <w:jc w:val="center"/>
                        <w:rPr>
                          <w:b/>
                          <w:color w:val="00B0F0"/>
                          <w:sz w:val="36"/>
                          <w:szCs w:val="36"/>
                        </w:rPr>
                      </w:pPr>
                      <w:r w:rsidRPr="00396680">
                        <w:rPr>
                          <w:rStyle w:val="af"/>
                          <w:b/>
                          <w:color w:val="00B0F0"/>
                          <w:sz w:val="36"/>
                          <w:szCs w:val="36"/>
                        </w:rPr>
                        <w:t>Д.С. Лихачёв</w:t>
                      </w:r>
                    </w:p>
                    <w:p w:rsidR="000262AE" w:rsidRDefault="000262AE"/>
                  </w:txbxContent>
                </v:textbox>
              </v:shape>
            </w:pict>
          </mc:Fallback>
        </mc:AlternateContent>
      </w:r>
    </w:p>
    <w:p w:rsidR="00F32975" w:rsidRDefault="00F32975" w:rsidP="001A1A72">
      <w:pPr>
        <w:spacing w:line="360" w:lineRule="auto"/>
        <w:jc w:val="center"/>
        <w:rPr>
          <w:rFonts w:ascii="Times New Roman" w:hAnsi="Times New Roman" w:cs="Times New Roman"/>
          <w:b/>
          <w:color w:val="7030A0"/>
          <w:sz w:val="28"/>
          <w:szCs w:val="28"/>
        </w:rPr>
      </w:pPr>
    </w:p>
    <w:p w:rsidR="00F32975" w:rsidRDefault="00F32975" w:rsidP="001A1A72">
      <w:pPr>
        <w:spacing w:line="360" w:lineRule="auto"/>
        <w:jc w:val="center"/>
        <w:rPr>
          <w:rFonts w:ascii="Times New Roman" w:hAnsi="Times New Roman" w:cs="Times New Roman"/>
          <w:b/>
          <w:color w:val="7030A0"/>
          <w:sz w:val="28"/>
          <w:szCs w:val="28"/>
        </w:rPr>
      </w:pPr>
    </w:p>
    <w:p w:rsidR="00F32975" w:rsidRDefault="00F32975" w:rsidP="001A1A72">
      <w:pPr>
        <w:spacing w:line="360" w:lineRule="auto"/>
        <w:jc w:val="center"/>
        <w:rPr>
          <w:rFonts w:ascii="Times New Roman" w:hAnsi="Times New Roman" w:cs="Times New Roman"/>
          <w:b/>
          <w:color w:val="7030A0"/>
          <w:sz w:val="28"/>
          <w:szCs w:val="28"/>
        </w:rPr>
      </w:pPr>
    </w:p>
    <w:p w:rsidR="00010676" w:rsidRDefault="00010676" w:rsidP="001A1A72">
      <w:pPr>
        <w:spacing w:line="360" w:lineRule="auto"/>
        <w:jc w:val="center"/>
        <w:rPr>
          <w:rFonts w:ascii="Times New Roman" w:hAnsi="Times New Roman" w:cs="Times New Roman"/>
          <w:b/>
          <w:color w:val="7030A0"/>
          <w:sz w:val="28"/>
          <w:szCs w:val="28"/>
        </w:rPr>
      </w:pPr>
    </w:p>
    <w:p w:rsidR="00321C83" w:rsidRDefault="00321C83" w:rsidP="001A1A72">
      <w:pPr>
        <w:spacing w:line="360" w:lineRule="auto"/>
        <w:jc w:val="center"/>
        <w:rPr>
          <w:rFonts w:ascii="Times New Roman" w:hAnsi="Times New Roman" w:cs="Times New Roman"/>
          <w:b/>
          <w:color w:val="7030A0"/>
          <w:sz w:val="28"/>
          <w:szCs w:val="28"/>
        </w:rPr>
      </w:pPr>
    </w:p>
    <w:p w:rsidR="00743A2B" w:rsidRDefault="00743A2B" w:rsidP="001A1A72">
      <w:pPr>
        <w:spacing w:line="360" w:lineRule="auto"/>
        <w:jc w:val="center"/>
        <w:rPr>
          <w:rFonts w:ascii="Times New Roman" w:hAnsi="Times New Roman" w:cs="Times New Roman"/>
          <w:b/>
          <w:color w:val="7030A0"/>
          <w:sz w:val="28"/>
          <w:szCs w:val="28"/>
        </w:rPr>
      </w:pPr>
    </w:p>
    <w:p w:rsidR="00707B3E" w:rsidRDefault="00707B3E" w:rsidP="001A1A72">
      <w:pPr>
        <w:spacing w:line="360" w:lineRule="auto"/>
        <w:jc w:val="center"/>
        <w:rPr>
          <w:rFonts w:ascii="Georgia" w:hAnsi="Georgia" w:cs="Times New Roman"/>
          <w:b/>
          <w:bCs/>
          <w:color w:val="7030A0"/>
          <w:sz w:val="28"/>
          <w:szCs w:val="28"/>
        </w:rPr>
      </w:pPr>
    </w:p>
    <w:p w:rsidR="00707B3E" w:rsidRDefault="00707B3E" w:rsidP="001A1A72">
      <w:pPr>
        <w:spacing w:line="360" w:lineRule="auto"/>
        <w:jc w:val="center"/>
        <w:rPr>
          <w:rFonts w:ascii="Times New Roman" w:hAnsi="Times New Roman" w:cs="Times New Roman"/>
          <w:b/>
          <w:color w:val="7030A0"/>
          <w:sz w:val="28"/>
          <w:szCs w:val="28"/>
        </w:rPr>
      </w:pPr>
    </w:p>
    <w:p w:rsidR="003E6D5A" w:rsidRDefault="003E6D5A" w:rsidP="001A1A72">
      <w:pPr>
        <w:spacing w:line="360" w:lineRule="auto"/>
        <w:jc w:val="center"/>
        <w:rPr>
          <w:rFonts w:ascii="Times New Roman" w:hAnsi="Times New Roman" w:cs="Times New Roman"/>
          <w:b/>
          <w:color w:val="7030A0"/>
          <w:sz w:val="28"/>
          <w:szCs w:val="28"/>
        </w:rPr>
      </w:pPr>
    </w:p>
    <w:p w:rsidR="00396680" w:rsidRDefault="00396680" w:rsidP="00A14755">
      <w:pPr>
        <w:spacing w:line="360" w:lineRule="auto"/>
        <w:rPr>
          <w:rFonts w:ascii="Monotype Corsiva" w:hAnsi="Monotype Corsiva" w:cs="Times New Roman"/>
          <w:b/>
          <w:color w:val="00B0F0"/>
          <w:sz w:val="72"/>
          <w:szCs w:val="72"/>
        </w:rPr>
      </w:pPr>
    </w:p>
    <w:p w:rsidR="00FB3F1B" w:rsidRDefault="00FB3F1B" w:rsidP="00FB14F5">
      <w:pPr>
        <w:spacing w:line="360" w:lineRule="auto"/>
        <w:jc w:val="center"/>
        <w:rPr>
          <w:rFonts w:ascii="Monotype Corsiva" w:hAnsi="Monotype Corsiva" w:cs="Times New Roman"/>
          <w:b/>
          <w:color w:val="00B0F0"/>
          <w:sz w:val="72"/>
          <w:szCs w:val="72"/>
        </w:rPr>
      </w:pPr>
    </w:p>
    <w:p w:rsidR="00FB3F1B" w:rsidRDefault="00FB3F1B" w:rsidP="00FB3F1B">
      <w:pPr>
        <w:spacing w:line="360" w:lineRule="auto"/>
        <w:jc w:val="center"/>
        <w:rPr>
          <w:rFonts w:ascii="Monotype Corsiva" w:hAnsi="Monotype Corsiva" w:cs="Times New Roman"/>
          <w:b/>
          <w:color w:val="00B0F0"/>
          <w:sz w:val="72"/>
          <w:szCs w:val="72"/>
        </w:rPr>
      </w:pPr>
    </w:p>
    <w:p w:rsidR="00067FCC" w:rsidRPr="00D042BC" w:rsidRDefault="00067FCC" w:rsidP="00FB3F1B">
      <w:pPr>
        <w:spacing w:line="360" w:lineRule="auto"/>
        <w:jc w:val="center"/>
        <w:rPr>
          <w:rFonts w:ascii="Monotype Corsiva" w:hAnsi="Monotype Corsiva" w:cs="Times New Roman"/>
          <w:b/>
          <w:color w:val="00B0F0"/>
          <w:sz w:val="28"/>
          <w:szCs w:val="28"/>
        </w:rPr>
      </w:pPr>
    </w:p>
    <w:p w:rsidR="00E43F60" w:rsidRDefault="00E43F60" w:rsidP="00067FCC">
      <w:pPr>
        <w:spacing w:line="276" w:lineRule="auto"/>
        <w:jc w:val="center"/>
        <w:rPr>
          <w:rFonts w:ascii="Monotype Corsiva" w:hAnsi="Monotype Corsiva" w:cs="Times New Roman"/>
          <w:b/>
          <w:color w:val="00B0F0"/>
          <w:sz w:val="72"/>
          <w:szCs w:val="72"/>
        </w:rPr>
      </w:pPr>
    </w:p>
    <w:p w:rsidR="007D318B" w:rsidRDefault="007D318B" w:rsidP="00067FCC">
      <w:pPr>
        <w:spacing w:line="276" w:lineRule="auto"/>
        <w:jc w:val="center"/>
        <w:rPr>
          <w:rFonts w:ascii="Monotype Corsiva" w:hAnsi="Monotype Corsiva" w:cs="Times New Roman"/>
          <w:b/>
          <w:color w:val="00B0F0"/>
          <w:sz w:val="72"/>
          <w:szCs w:val="72"/>
        </w:rPr>
      </w:pPr>
    </w:p>
    <w:p w:rsidR="00934A05" w:rsidRPr="00FB3F1B" w:rsidRDefault="003E6D5A" w:rsidP="00067FCC">
      <w:pPr>
        <w:spacing w:line="276" w:lineRule="auto"/>
        <w:jc w:val="center"/>
        <w:rPr>
          <w:rFonts w:ascii="Monotype Corsiva" w:hAnsi="Monotype Corsiva" w:cs="Times New Roman"/>
          <w:b/>
          <w:color w:val="00B0F0"/>
          <w:sz w:val="72"/>
          <w:szCs w:val="72"/>
        </w:rPr>
      </w:pPr>
      <w:r w:rsidRPr="00396680">
        <w:rPr>
          <w:rFonts w:ascii="Monotype Corsiva" w:hAnsi="Monotype Corsiva" w:cs="Times New Roman"/>
          <w:b/>
          <w:color w:val="00B0F0"/>
          <w:sz w:val="72"/>
          <w:szCs w:val="72"/>
        </w:rPr>
        <w:t xml:space="preserve">3. Условия возникновения </w:t>
      </w:r>
      <w:r w:rsidR="00AE7A20">
        <w:rPr>
          <w:rFonts w:ascii="Monotype Corsiva" w:hAnsi="Monotype Corsiva" w:cs="Times New Roman"/>
          <w:b/>
          <w:color w:val="00B0F0"/>
          <w:sz w:val="72"/>
          <w:szCs w:val="72"/>
        </w:rPr>
        <w:t xml:space="preserve">и становления </w:t>
      </w:r>
      <w:r w:rsidRPr="00396680">
        <w:rPr>
          <w:rFonts w:ascii="Monotype Corsiva" w:hAnsi="Monotype Corsiva" w:cs="Times New Roman"/>
          <w:b/>
          <w:color w:val="00B0F0"/>
          <w:sz w:val="72"/>
          <w:szCs w:val="72"/>
        </w:rPr>
        <w:t>опыта.</w:t>
      </w:r>
    </w:p>
    <w:p w:rsidR="00201FEC" w:rsidRPr="00B77D43" w:rsidRDefault="00B77D43" w:rsidP="0064770D">
      <w:pPr>
        <w:pStyle w:val="1"/>
        <w:rPr>
          <w:rFonts w:eastAsia="Calibri"/>
        </w:rPr>
      </w:pPr>
      <w:r>
        <w:t xml:space="preserve">     </w:t>
      </w:r>
      <w:r w:rsidR="00D042BC" w:rsidRPr="00B77D43">
        <w:t xml:space="preserve">Опыт </w:t>
      </w:r>
      <w:r w:rsidR="0064770D">
        <w:rPr>
          <w:rFonts w:eastAsia="Calibri"/>
        </w:rPr>
        <w:t>«</w:t>
      </w:r>
      <w:r w:rsidR="0064770D" w:rsidRPr="007D318B">
        <w:rPr>
          <w:rFonts w:eastAsia="Calibri"/>
        </w:rPr>
        <w:t xml:space="preserve">Формирование </w:t>
      </w:r>
      <w:r w:rsidR="0064770D">
        <w:rPr>
          <w:rFonts w:eastAsia="Calibri"/>
        </w:rPr>
        <w:t>чувств патриотизма</w:t>
      </w:r>
      <w:r w:rsidR="0064770D" w:rsidRPr="0064770D">
        <w:rPr>
          <w:rFonts w:eastAsia="Calibri"/>
        </w:rPr>
        <w:t xml:space="preserve"> </w:t>
      </w:r>
      <w:r w:rsidR="0064770D" w:rsidRPr="007D318B">
        <w:rPr>
          <w:rFonts w:eastAsia="Calibri"/>
        </w:rPr>
        <w:t>у детей дошкольного возраста пос</w:t>
      </w:r>
      <w:r w:rsidR="0064770D">
        <w:rPr>
          <w:rFonts w:eastAsia="Calibri"/>
        </w:rPr>
        <w:t xml:space="preserve">редством проектной деятельности» </w:t>
      </w:r>
      <w:r w:rsidR="00D042BC" w:rsidRPr="00D042BC">
        <w:t>формировался  в условиях</w:t>
      </w:r>
      <w:r w:rsidR="00D042BC" w:rsidRPr="00D042BC">
        <w:rPr>
          <w:b/>
          <w:color w:val="FF0000"/>
        </w:rPr>
        <w:t xml:space="preserve"> </w:t>
      </w:r>
      <w:r w:rsidR="00D042BC" w:rsidRPr="00D042BC">
        <w:t xml:space="preserve">МБДОУ «Детский сад </w:t>
      </w:r>
      <w:r w:rsidR="00D042BC">
        <w:t>«Солнышко»города Судогда</w:t>
      </w:r>
      <w:r w:rsidR="00D042BC" w:rsidRPr="00D042BC">
        <w:t>»</w:t>
      </w:r>
      <w:r w:rsidR="00B87AA7">
        <w:t xml:space="preserve"> реали</w:t>
      </w:r>
      <w:r w:rsidR="00201FEC">
        <w:t xml:space="preserve">зующего ООП </w:t>
      </w:r>
    </w:p>
    <w:p w:rsidR="00201FEC" w:rsidRDefault="00201FEC" w:rsidP="00892885">
      <w:pPr>
        <w:pStyle w:val="1"/>
      </w:pPr>
      <w:r>
        <w:t>«От рождения до школы»</w:t>
      </w:r>
      <w:r w:rsidR="00B87AA7">
        <w:t xml:space="preserve"> под ред. Н.Е.Вераксы,Т.С. Комаровой, М.А.Васильевой</w:t>
      </w:r>
      <w:r w:rsidR="00D24B02">
        <w:t>.</w:t>
      </w:r>
      <w:r w:rsidR="00B87AA7">
        <w:t xml:space="preserve"> </w:t>
      </w:r>
      <w:r w:rsidR="00892885">
        <w:t xml:space="preserve">Изучение опыта  проводилось  </w:t>
      </w:r>
      <w:r w:rsidR="00B87AA7">
        <w:t xml:space="preserve">на базе  группы общеразвивающей </w:t>
      </w:r>
      <w:r w:rsidR="00D042BC" w:rsidRPr="00D042BC">
        <w:t xml:space="preserve">направленности    детей  </w:t>
      </w:r>
      <w:r w:rsidR="00D24B02">
        <w:t>старшего</w:t>
      </w:r>
      <w:r w:rsidR="00D042BC" w:rsidRPr="00D042BC">
        <w:t xml:space="preserve"> дошкольного возраста  ДОУ.  </w:t>
      </w:r>
    </w:p>
    <w:p w:rsidR="00201FEC" w:rsidRPr="00201FEC" w:rsidRDefault="00D042BC" w:rsidP="00201FEC">
      <w:pPr>
        <w:rPr>
          <w:rFonts w:ascii="Times New Roman" w:hAnsi="Times New Roman"/>
          <w:b/>
          <w:sz w:val="28"/>
          <w:szCs w:val="28"/>
        </w:rPr>
      </w:pPr>
      <w:r w:rsidRPr="00201FEC">
        <w:rPr>
          <w:rFonts w:ascii="Times New Roman" w:hAnsi="Times New Roman" w:cs="Times New Roman"/>
          <w:sz w:val="28"/>
          <w:szCs w:val="28"/>
        </w:rPr>
        <w:t xml:space="preserve"> </w:t>
      </w:r>
      <w:r w:rsidR="00201FEC" w:rsidRPr="00201FEC">
        <w:rPr>
          <w:rFonts w:ascii="Times New Roman" w:hAnsi="Times New Roman"/>
          <w:b/>
          <w:sz w:val="28"/>
          <w:szCs w:val="28"/>
        </w:rPr>
        <w:t>Основой становления опыта являются:</w:t>
      </w:r>
    </w:p>
    <w:p w:rsidR="00201FEC" w:rsidRPr="001034C2" w:rsidRDefault="00201FEC" w:rsidP="00201FEC">
      <w:pPr>
        <w:pStyle w:val="1"/>
        <w:numPr>
          <w:ilvl w:val="0"/>
          <w:numId w:val="36"/>
        </w:numPr>
      </w:pPr>
      <w:r w:rsidRPr="00201FEC">
        <w:t xml:space="preserve">Требования Федерального закона «Об образовании в Российской Федерации (от 29.12.2012 №273-ФЗ): «дошкольное образование направлено на формирование общей культуры, развитие физических, </w:t>
      </w:r>
      <w:r w:rsidRPr="001034C2">
        <w:t xml:space="preserve">интеллектуальных, нравственных, эстетических и личностных качеств, формирование предпосылок учебной деятельности, сохранение и укрепление здоровья детей дошкольного возраста» (статья 64). </w:t>
      </w:r>
    </w:p>
    <w:p w:rsidR="00201FEC" w:rsidRPr="001034C2" w:rsidRDefault="00201FEC" w:rsidP="00201FEC">
      <w:pPr>
        <w:pStyle w:val="1"/>
        <w:numPr>
          <w:ilvl w:val="0"/>
          <w:numId w:val="36"/>
        </w:numPr>
      </w:pPr>
      <w:r w:rsidRPr="001034C2">
        <w:t>Требования Федерального государственного образовательного стандарта дошкольного образования, направленные на «объединение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 (ФГОС ДО п.1.6.).</w:t>
      </w:r>
    </w:p>
    <w:p w:rsidR="00201FEC" w:rsidRDefault="00201FEC" w:rsidP="00201FEC">
      <w:pPr>
        <w:pStyle w:val="1"/>
        <w:numPr>
          <w:ilvl w:val="0"/>
          <w:numId w:val="36"/>
        </w:numPr>
      </w:pPr>
      <w:r w:rsidRPr="00201FEC">
        <w:rPr>
          <w:iCs/>
          <w:color w:val="000000"/>
        </w:rPr>
        <w:t>Проблема формирования предпосылок н</w:t>
      </w:r>
      <w:r w:rsidRPr="00201FEC">
        <w:t xml:space="preserve">равственных ценностей старших дошкольников в современном обществе. </w:t>
      </w:r>
    </w:p>
    <w:p w:rsidR="00201FEC" w:rsidRPr="00201FEC" w:rsidRDefault="00201FEC" w:rsidP="00201FEC">
      <w:pPr>
        <w:rPr>
          <w:lang w:eastAsia="ar-SA"/>
        </w:rPr>
      </w:pPr>
    </w:p>
    <w:p w:rsidR="00201FEC" w:rsidRPr="000A4069" w:rsidRDefault="00201FEC" w:rsidP="00201FEC">
      <w:pPr>
        <w:pStyle w:val="a4"/>
        <w:shd w:val="clear" w:color="auto" w:fill="FFFFFF"/>
        <w:spacing w:line="276" w:lineRule="auto"/>
        <w:ind w:left="360"/>
        <w:jc w:val="both"/>
        <w:rPr>
          <w:rFonts w:ascii="Times New Roman" w:hAnsi="Times New Roman"/>
          <w:color w:val="000000"/>
          <w:sz w:val="24"/>
          <w:szCs w:val="24"/>
        </w:rPr>
      </w:pPr>
    </w:p>
    <w:p w:rsidR="001034C2" w:rsidRDefault="00201FEC" w:rsidP="001034C2">
      <w:pPr>
        <w:rPr>
          <w:rFonts w:ascii="Times New Roman" w:hAnsi="Times New Roman" w:cs="Times New Roman"/>
          <w:sz w:val="28"/>
          <w:szCs w:val="28"/>
        </w:rPr>
      </w:pPr>
      <w:r w:rsidRPr="008F6EDE">
        <w:rPr>
          <w:rFonts w:ascii="Times New Roman" w:hAnsi="Times New Roman"/>
          <w:sz w:val="24"/>
          <w:szCs w:val="24"/>
        </w:rPr>
        <w:t xml:space="preserve">         </w:t>
      </w:r>
      <w:r w:rsidRPr="004642F9">
        <w:rPr>
          <w:rFonts w:ascii="Times New Roman" w:hAnsi="Times New Roman" w:cs="Times New Roman"/>
          <w:sz w:val="28"/>
          <w:szCs w:val="28"/>
        </w:rPr>
        <w:t xml:space="preserve">Проведенная в средней группе  диагностика </w:t>
      </w:r>
      <w:r w:rsidR="007D318B">
        <w:rPr>
          <w:rFonts w:ascii="Times New Roman" w:hAnsi="Times New Roman" w:cs="Times New Roman"/>
          <w:sz w:val="28"/>
          <w:szCs w:val="28"/>
        </w:rPr>
        <w:t>уровня сформирова</w:t>
      </w:r>
      <w:r>
        <w:rPr>
          <w:rFonts w:ascii="Times New Roman" w:hAnsi="Times New Roman" w:cs="Times New Roman"/>
          <w:sz w:val="28"/>
          <w:szCs w:val="28"/>
        </w:rPr>
        <w:t>н</w:t>
      </w:r>
      <w:r w:rsidR="007D318B">
        <w:rPr>
          <w:rFonts w:ascii="Times New Roman" w:hAnsi="Times New Roman" w:cs="Times New Roman"/>
          <w:sz w:val="28"/>
          <w:szCs w:val="28"/>
        </w:rPr>
        <w:t>н</w:t>
      </w:r>
      <w:r>
        <w:rPr>
          <w:rFonts w:ascii="Times New Roman" w:hAnsi="Times New Roman" w:cs="Times New Roman"/>
          <w:sz w:val="28"/>
          <w:szCs w:val="28"/>
        </w:rPr>
        <w:t xml:space="preserve">ости патриотических чувств дошкольников </w:t>
      </w:r>
      <w:r w:rsidRPr="004642F9">
        <w:rPr>
          <w:rFonts w:ascii="Times New Roman" w:hAnsi="Times New Roman" w:cs="Times New Roman"/>
          <w:sz w:val="28"/>
          <w:szCs w:val="28"/>
        </w:rPr>
        <w:t>позволила выявить преобладание, в основном, среднего и низкого уровней их развития у дошкольников.</w:t>
      </w:r>
    </w:p>
    <w:p w:rsidR="00BC41E2" w:rsidRPr="001034C2" w:rsidRDefault="001034C2" w:rsidP="001034C2">
      <w:pPr>
        <w:pStyle w:val="1"/>
      </w:pPr>
      <w:r>
        <w:t xml:space="preserve">      </w:t>
      </w:r>
      <w:r w:rsidR="0011305A" w:rsidRPr="0011305A">
        <w:t xml:space="preserve"> Проектная деятельность является одним из наиболее эффективных методов патриотического воспитания. В современном обществе происходит разрушение традиционных устоев семьи в результате кризиса в духовно</w:t>
      </w:r>
      <w:r w:rsidR="00FB3F1B">
        <w:t>-</w:t>
      </w:r>
      <w:r w:rsidR="0011305A" w:rsidRPr="0011305A">
        <w:t>нравственной сфере. Патриотическая направленность проекта обеспечивает воспитание в детях патриотических чувств, любви к Родине, гордости за её достижения, уверенности в том, что Россия – великая многонациональная страна с героическим прошлым и счастливым будущи</w:t>
      </w:r>
      <w:r w:rsidR="00067FCC">
        <w:t>м.</w:t>
      </w:r>
    </w:p>
    <w:p w:rsidR="00396680" w:rsidRDefault="00396680" w:rsidP="003E2D44">
      <w:pPr>
        <w:pStyle w:val="ac"/>
        <w:spacing w:line="360" w:lineRule="auto"/>
        <w:rPr>
          <w:rFonts w:ascii="Tahoma" w:hAnsi="Tahoma" w:cs="Tahoma"/>
          <w:sz w:val="28"/>
          <w:szCs w:val="28"/>
          <w:shd w:val="clear" w:color="auto" w:fill="FFFFFF"/>
        </w:rPr>
      </w:pPr>
    </w:p>
    <w:p w:rsidR="00B0381F" w:rsidRPr="00396680" w:rsidRDefault="00F8544F" w:rsidP="00B0381F">
      <w:pPr>
        <w:pStyle w:val="1"/>
        <w:jc w:val="center"/>
        <w:rPr>
          <w:rFonts w:ascii="Monotype Corsiva" w:hAnsi="Monotype Corsiva"/>
          <w:color w:val="00B0F0"/>
          <w:sz w:val="72"/>
          <w:szCs w:val="72"/>
        </w:rPr>
      </w:pPr>
      <w:r w:rsidRPr="00396680">
        <w:rPr>
          <w:rFonts w:ascii="Monotype Corsiva" w:hAnsi="Monotype Corsiva"/>
          <w:b/>
          <w:color w:val="00B0F0"/>
          <w:sz w:val="72"/>
          <w:szCs w:val="72"/>
        </w:rPr>
        <w:lastRenderedPageBreak/>
        <w:t xml:space="preserve">4.Актуальность </w:t>
      </w:r>
      <w:r w:rsidR="00C027B4">
        <w:rPr>
          <w:rFonts w:ascii="Monotype Corsiva" w:hAnsi="Monotype Corsiva"/>
          <w:b/>
          <w:color w:val="00B0F0"/>
          <w:sz w:val="72"/>
          <w:szCs w:val="72"/>
        </w:rPr>
        <w:t xml:space="preserve"> и перспективность </w:t>
      </w:r>
      <w:r w:rsidRPr="00396680">
        <w:rPr>
          <w:rFonts w:ascii="Monotype Corsiva" w:hAnsi="Monotype Corsiva"/>
          <w:b/>
          <w:color w:val="00B0F0"/>
          <w:sz w:val="72"/>
          <w:szCs w:val="72"/>
        </w:rPr>
        <w:t>опыта</w:t>
      </w:r>
    </w:p>
    <w:p w:rsidR="00C2269A" w:rsidRPr="00C2269A" w:rsidRDefault="00BC41E2" w:rsidP="00B0381F">
      <w:pPr>
        <w:pStyle w:val="1"/>
        <w:spacing w:line="276" w:lineRule="auto"/>
      </w:pPr>
      <w:r>
        <w:t xml:space="preserve">     </w:t>
      </w:r>
    </w:p>
    <w:p w:rsidR="00E56629" w:rsidRPr="00E56629" w:rsidRDefault="00B0381F" w:rsidP="00E56629">
      <w:pPr>
        <w:pStyle w:val="1"/>
      </w:pPr>
      <w:r>
        <w:rPr>
          <w:b/>
          <w:color w:val="00B050"/>
          <w:sz w:val="56"/>
          <w:szCs w:val="56"/>
        </w:rPr>
        <w:t xml:space="preserve"> </w:t>
      </w:r>
      <w:r>
        <w:t xml:space="preserve">  </w:t>
      </w:r>
      <w:r w:rsidR="00753B71" w:rsidRPr="00E56629">
        <w:rPr>
          <w:szCs w:val="28"/>
        </w:rPr>
        <w:t xml:space="preserve">Актуальность и значимость патриотического воспитания в современных условиях подчёркнута в государственной программе «Патриотическое воспитание граждан Российской Федерации на 2016- 2020 гг.». Программа определяет основные пути развития системы патриотического и нравственного воспитания, обосновывает его содержание, цели и задачи в современных условиях. </w:t>
      </w:r>
      <w:r w:rsidRPr="00E56629">
        <w:rPr>
          <w:szCs w:val="28"/>
        </w:rPr>
        <w:t xml:space="preserve">   </w:t>
      </w:r>
      <w:r w:rsidR="00E56629" w:rsidRPr="00E56629">
        <w:t xml:space="preserve">            </w:t>
      </w:r>
    </w:p>
    <w:p w:rsidR="00E56629" w:rsidRPr="00E56629" w:rsidRDefault="00E56629" w:rsidP="00E56629">
      <w:pPr>
        <w:pStyle w:val="1"/>
      </w:pPr>
      <w:r>
        <w:rPr>
          <w:szCs w:val="28"/>
        </w:rPr>
        <w:t xml:space="preserve">    </w:t>
      </w:r>
      <w:r w:rsidRPr="00E56629">
        <w:t>Дошкольный возраст – это важнейший период становления личности,</w:t>
      </w:r>
      <w:r>
        <w:t xml:space="preserve"> когда </w:t>
      </w:r>
      <w:r w:rsidRPr="00E56629">
        <w:t>закладываются</w:t>
      </w:r>
      <w:r>
        <w:t xml:space="preserve"> </w:t>
      </w:r>
      <w:r w:rsidRPr="00E56629">
        <w:t>предпосылки</w:t>
      </w:r>
      <w:r>
        <w:t xml:space="preserve"> </w:t>
      </w:r>
      <w:r w:rsidRPr="00E56629">
        <w:t>гражданских</w:t>
      </w:r>
      <w:r>
        <w:t xml:space="preserve"> </w:t>
      </w:r>
      <w:r w:rsidRPr="00E56629">
        <w:t>качеств,</w:t>
      </w:r>
      <w:r>
        <w:t xml:space="preserve"> </w:t>
      </w:r>
      <w:r w:rsidRPr="00E56629">
        <w:t>развиваются</w:t>
      </w:r>
      <w:r>
        <w:t xml:space="preserve"> </w:t>
      </w:r>
      <w:r w:rsidRPr="00E56629">
        <w:t>представления о человеке, обществе, культуре. Поэтому очень важно в этот</w:t>
      </w:r>
      <w:r>
        <w:t xml:space="preserve"> </w:t>
      </w:r>
      <w:r w:rsidRPr="00E56629">
        <w:t>период привить детям чувство любви к родному городу и привязанности к</w:t>
      </w:r>
      <w:r>
        <w:t xml:space="preserve"> </w:t>
      </w:r>
      <w:r w:rsidRPr="00E56629">
        <w:t>природным ценностям родного края, к Родине, так как именно на этой основе</w:t>
      </w:r>
      <w:r>
        <w:t xml:space="preserve"> </w:t>
      </w:r>
      <w:r w:rsidRPr="00E56629">
        <w:t>воспитывается патриотизм. Ребенок не рождается злым или добрым,</w:t>
      </w:r>
      <w:r w:rsidR="00C32BA1">
        <w:t xml:space="preserve"> </w:t>
      </w:r>
      <w:r w:rsidRPr="00E56629">
        <w:t>нравственным или безнравственным. То, какие нравственные качества</w:t>
      </w:r>
      <w:r w:rsidR="00C32BA1">
        <w:t xml:space="preserve"> </w:t>
      </w:r>
      <w:r w:rsidRPr="00E56629">
        <w:t>разовьются у ребенка, зависит, прежде всего, от нас: от родителей, педагогов</w:t>
      </w:r>
      <w:r w:rsidR="00C32BA1">
        <w:t xml:space="preserve"> </w:t>
      </w:r>
      <w:r w:rsidRPr="00E56629">
        <w:t>и окружающих его взрослых. Таким образом, заложив фундамент с детства,</w:t>
      </w:r>
      <w:r w:rsidR="00C32BA1">
        <w:t xml:space="preserve"> </w:t>
      </w:r>
      <w:r w:rsidRPr="00E56629">
        <w:t>мы можем надеяться, что воспитали настоящего патриота, любящего свою</w:t>
      </w:r>
      <w:r w:rsidR="00C32BA1">
        <w:t xml:space="preserve"> </w:t>
      </w:r>
      <w:r w:rsidRPr="00E56629">
        <w:t>Родину. В современных социально-исторических условиях воспитание у</w:t>
      </w:r>
      <w:r w:rsidR="00C32BA1">
        <w:t xml:space="preserve"> </w:t>
      </w:r>
      <w:r w:rsidRPr="00E56629">
        <w:t>подрастающего поколения чувств патриотизма, гражданственности является</w:t>
      </w:r>
      <w:r w:rsidR="00C32BA1">
        <w:t xml:space="preserve"> </w:t>
      </w:r>
      <w:r w:rsidRPr="00E56629">
        <w:t>гарантом позитивного развития нашего государства в целом. Воспитывая</w:t>
      </w:r>
    </w:p>
    <w:p w:rsidR="00E56629" w:rsidRPr="00E56629" w:rsidRDefault="00E56629" w:rsidP="00E56629">
      <w:pPr>
        <w:pStyle w:val="1"/>
      </w:pPr>
      <w:r w:rsidRPr="00E56629">
        <w:t>сегодня юного патриота своей страны, мы тем самым закладываем</w:t>
      </w:r>
    </w:p>
    <w:p w:rsidR="00E56629" w:rsidRPr="00C32BA1" w:rsidRDefault="00E56629" w:rsidP="00E56629">
      <w:pPr>
        <w:pStyle w:val="1"/>
      </w:pPr>
      <w:r w:rsidRPr="00E56629">
        <w:t>фундамент стабильности и процветания его будущего.</w:t>
      </w:r>
    </w:p>
    <w:p w:rsidR="008B21A7" w:rsidRPr="00E56629" w:rsidRDefault="00C32BA1" w:rsidP="00E56629">
      <w:pPr>
        <w:pStyle w:val="1"/>
        <w:rPr>
          <w:szCs w:val="28"/>
        </w:rPr>
      </w:pPr>
      <w:r>
        <w:rPr>
          <w:szCs w:val="28"/>
        </w:rPr>
        <w:t xml:space="preserve">     </w:t>
      </w:r>
      <w:r w:rsidR="002073B3" w:rsidRPr="00E56629">
        <w:rPr>
          <w:szCs w:val="28"/>
        </w:rPr>
        <w:t xml:space="preserve">Патриотическое воспитание подрастающего поколения – одна из самых актуальных задач нашего времени. Выполнение программы по патриотическому воспитанию требует реализации путем нового подхода к обучению и воспитанию детей, организации всего образовательного процесса. Одной из основных задач ФГОС ДО является: «объединение развития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 Поэтому патриотическое воспитание – одно из важнейших звеньев системы воспитательной работы в детском саду в условия введения ФГОС ДО. </w:t>
      </w:r>
    </w:p>
    <w:p w:rsidR="008B21A7" w:rsidRDefault="008B21A7" w:rsidP="008B21A7">
      <w:pPr>
        <w:spacing w:line="276" w:lineRule="auto"/>
        <w:jc w:val="both"/>
        <w:rPr>
          <w:rFonts w:ascii="Times New Roman" w:hAnsi="Times New Roman" w:cs="Times New Roman"/>
          <w:sz w:val="28"/>
          <w:szCs w:val="28"/>
        </w:rPr>
      </w:pPr>
    </w:p>
    <w:p w:rsidR="008B21A7" w:rsidRDefault="008B21A7" w:rsidP="008B21A7">
      <w:pPr>
        <w:spacing w:line="276" w:lineRule="auto"/>
        <w:jc w:val="both"/>
        <w:rPr>
          <w:rFonts w:ascii="Times New Roman" w:hAnsi="Times New Roman" w:cs="Times New Roman"/>
          <w:sz w:val="28"/>
          <w:szCs w:val="28"/>
        </w:rPr>
      </w:pPr>
    </w:p>
    <w:p w:rsidR="008B21A7" w:rsidRDefault="008B21A7" w:rsidP="008B21A7">
      <w:pPr>
        <w:spacing w:line="276" w:lineRule="auto"/>
        <w:jc w:val="both"/>
        <w:rPr>
          <w:rFonts w:ascii="Times New Roman" w:hAnsi="Times New Roman" w:cs="Times New Roman"/>
          <w:sz w:val="28"/>
          <w:szCs w:val="28"/>
        </w:rPr>
      </w:pPr>
    </w:p>
    <w:p w:rsidR="008B21A7" w:rsidRDefault="008B21A7" w:rsidP="008B21A7">
      <w:pPr>
        <w:spacing w:line="276" w:lineRule="auto"/>
        <w:jc w:val="both"/>
        <w:rPr>
          <w:rFonts w:ascii="Times New Roman" w:hAnsi="Times New Roman" w:cs="Times New Roman"/>
          <w:sz w:val="28"/>
          <w:szCs w:val="28"/>
        </w:rPr>
      </w:pPr>
    </w:p>
    <w:p w:rsidR="008B21A7" w:rsidRDefault="008B21A7" w:rsidP="008B21A7">
      <w:pPr>
        <w:spacing w:line="276" w:lineRule="auto"/>
        <w:jc w:val="both"/>
        <w:rPr>
          <w:rFonts w:ascii="Times New Roman" w:hAnsi="Times New Roman" w:cs="Times New Roman"/>
          <w:sz w:val="28"/>
          <w:szCs w:val="28"/>
        </w:rPr>
      </w:pPr>
    </w:p>
    <w:p w:rsidR="008B21A7" w:rsidRDefault="008B21A7" w:rsidP="008B21A7">
      <w:pPr>
        <w:spacing w:line="276" w:lineRule="auto"/>
        <w:jc w:val="both"/>
        <w:rPr>
          <w:rFonts w:ascii="Times New Roman" w:hAnsi="Times New Roman" w:cs="Times New Roman"/>
          <w:sz w:val="28"/>
          <w:szCs w:val="28"/>
        </w:rPr>
      </w:pPr>
    </w:p>
    <w:p w:rsidR="008B21A7" w:rsidRDefault="008B21A7" w:rsidP="008B21A7">
      <w:pPr>
        <w:spacing w:line="276" w:lineRule="auto"/>
        <w:jc w:val="both"/>
        <w:rPr>
          <w:rFonts w:ascii="Times New Roman" w:hAnsi="Times New Roman" w:cs="Times New Roman"/>
          <w:sz w:val="28"/>
          <w:szCs w:val="28"/>
        </w:rPr>
      </w:pPr>
    </w:p>
    <w:p w:rsidR="008B21A7" w:rsidRDefault="008B21A7" w:rsidP="008B21A7">
      <w:pPr>
        <w:spacing w:line="276" w:lineRule="auto"/>
        <w:jc w:val="both"/>
        <w:rPr>
          <w:rFonts w:ascii="Times New Roman" w:hAnsi="Times New Roman" w:cs="Times New Roman"/>
          <w:sz w:val="28"/>
          <w:szCs w:val="28"/>
        </w:rPr>
      </w:pPr>
    </w:p>
    <w:p w:rsidR="008B21A7" w:rsidRDefault="008B21A7" w:rsidP="008B21A7">
      <w:pPr>
        <w:spacing w:line="276" w:lineRule="auto"/>
        <w:jc w:val="both"/>
        <w:rPr>
          <w:rFonts w:ascii="Times New Roman" w:hAnsi="Times New Roman" w:cs="Times New Roman"/>
          <w:sz w:val="28"/>
          <w:szCs w:val="28"/>
        </w:rPr>
      </w:pPr>
    </w:p>
    <w:p w:rsidR="008B21A7" w:rsidRDefault="008B21A7" w:rsidP="008B21A7">
      <w:pPr>
        <w:spacing w:line="276" w:lineRule="auto"/>
        <w:jc w:val="both"/>
        <w:rPr>
          <w:rFonts w:ascii="Times New Roman" w:hAnsi="Times New Roman" w:cs="Times New Roman"/>
          <w:sz w:val="28"/>
          <w:szCs w:val="28"/>
        </w:rPr>
      </w:pPr>
    </w:p>
    <w:p w:rsidR="008B21A7" w:rsidRDefault="008B21A7" w:rsidP="008B21A7">
      <w:pPr>
        <w:spacing w:line="276" w:lineRule="auto"/>
        <w:jc w:val="both"/>
        <w:rPr>
          <w:rFonts w:ascii="Times New Roman" w:hAnsi="Times New Roman" w:cs="Times New Roman"/>
          <w:sz w:val="28"/>
          <w:szCs w:val="28"/>
        </w:rPr>
      </w:pPr>
    </w:p>
    <w:p w:rsidR="008C27F2" w:rsidRPr="008B21A7" w:rsidRDefault="00F64F6C" w:rsidP="008B21A7">
      <w:pPr>
        <w:spacing w:line="276" w:lineRule="auto"/>
        <w:jc w:val="center"/>
        <w:rPr>
          <w:rFonts w:ascii="Times New Roman" w:hAnsi="Times New Roman" w:cs="Times New Roman"/>
          <w:sz w:val="28"/>
          <w:szCs w:val="28"/>
        </w:rPr>
      </w:pPr>
      <w:r w:rsidRPr="00396680">
        <w:rPr>
          <w:rFonts w:ascii="Monotype Corsiva" w:hAnsi="Monotype Corsiva"/>
          <w:b/>
          <w:color w:val="00B0F0"/>
          <w:sz w:val="72"/>
          <w:szCs w:val="72"/>
        </w:rPr>
        <w:t>5. Теоретическая база</w:t>
      </w:r>
    </w:p>
    <w:p w:rsidR="00CE2143" w:rsidRPr="00CE2143" w:rsidRDefault="00CE2143" w:rsidP="00CE2143">
      <w:pPr>
        <w:rPr>
          <w:lang w:eastAsia="ar-SA"/>
        </w:rPr>
      </w:pPr>
    </w:p>
    <w:p w:rsidR="00D24B02" w:rsidRDefault="00CE2143" w:rsidP="00D24B02">
      <w:pPr>
        <w:spacing w:line="276" w:lineRule="auto"/>
        <w:rPr>
          <w:rFonts w:ascii="Times New Roman" w:hAnsi="Times New Roman" w:cs="Times New Roman"/>
          <w:sz w:val="28"/>
          <w:szCs w:val="28"/>
        </w:rPr>
      </w:pPr>
      <w:r w:rsidRPr="002073B3">
        <w:rPr>
          <w:rFonts w:ascii="Times New Roman" w:hAnsi="Times New Roman" w:cs="Times New Roman"/>
          <w:sz w:val="28"/>
          <w:szCs w:val="28"/>
        </w:rPr>
        <w:t>Различные аспекты патриотического воспитания исследовались философами, педагогами, психологами (В.Г. Белинский, Н.Ф. Виноградова, Р.И. Жуковская, С.А. Козлова, Н.К. Крупская, А.Н. Радищев, В.А. Сухомлин</w:t>
      </w:r>
      <w:r>
        <w:rPr>
          <w:rFonts w:ascii="Times New Roman" w:hAnsi="Times New Roman" w:cs="Times New Roman"/>
          <w:sz w:val="28"/>
          <w:szCs w:val="28"/>
        </w:rPr>
        <w:t xml:space="preserve">ский, К.Д. Ушинский , и др.). </w:t>
      </w:r>
      <w:r w:rsidRPr="002073B3">
        <w:rPr>
          <w:rFonts w:ascii="Times New Roman" w:hAnsi="Times New Roman" w:cs="Times New Roman"/>
          <w:sz w:val="28"/>
          <w:szCs w:val="28"/>
        </w:rPr>
        <w:t xml:space="preserve">Данная проблема не нашла пока должного отражения в современных психолого-педагогических исследованиях. Большинство авторов указывают на важность и значимость патриотического воспитания детей дошкольного возраста, но не предлагают целостной системы работы в данном направлении. Характерной особенностью исследований, связанных с воспитанием патриотизма детей дошкольного возраста, является обращение к отдельным аспектам проблемы. Так, в работах Т.Н. Дороновой довольно отчетливо прослеживается идея патриотического воспитания, но понятие «воспитание патриотизма» не используется; в исследовании С.Н. Николаевой патриотическое воспитание рассматривается в русле экологического воспитания; Т.Н. Бабаева, Т.С. Комарова, Е.И. Корнеева, О.Л. Князева, , В. И. Логинова, М.Д. Маханева, Л.Е. Никонова, Н.А Ноткина, Е.В. Пчелинцева; Т.А. Ротанова и другие делают акцент на приобщение детей к культурному наследию народа. </w:t>
      </w:r>
      <w:r w:rsidR="001034C2">
        <w:rPr>
          <w:rFonts w:ascii="Times New Roman" w:hAnsi="Times New Roman" w:cs="Times New Roman"/>
          <w:sz w:val="28"/>
          <w:szCs w:val="28"/>
        </w:rPr>
        <w:t xml:space="preserve"> </w:t>
      </w:r>
      <w:r w:rsidRPr="002073B3">
        <w:rPr>
          <w:rFonts w:ascii="Times New Roman" w:hAnsi="Times New Roman" w:cs="Times New Roman"/>
          <w:sz w:val="28"/>
          <w:szCs w:val="28"/>
        </w:rPr>
        <w:t>Исследователи С.А. Козлова и Т.А. Куликова предлагают одним из решений проблемы воспитания патриотизма детей-дошкольников познание ими Родины-России.</w:t>
      </w:r>
    </w:p>
    <w:p w:rsidR="001034C2" w:rsidRDefault="0003016D" w:rsidP="00D24B02">
      <w:pPr>
        <w:spacing w:line="276" w:lineRule="auto"/>
        <w:rPr>
          <w:rFonts w:ascii="Times New Roman" w:hAnsi="Times New Roman" w:cs="Times New Roman"/>
          <w:b/>
          <w:sz w:val="28"/>
          <w:szCs w:val="28"/>
        </w:rPr>
      </w:pPr>
      <w:r w:rsidRPr="001034C2">
        <w:rPr>
          <w:rFonts w:ascii="Times New Roman" w:hAnsi="Times New Roman" w:cs="Times New Roman"/>
          <w:b/>
          <w:sz w:val="28"/>
          <w:szCs w:val="28"/>
        </w:rPr>
        <w:t>В основу опыта положены:</w:t>
      </w:r>
    </w:p>
    <w:p w:rsidR="00D24B02" w:rsidRPr="00D24B02" w:rsidRDefault="0003016D" w:rsidP="00D24B02">
      <w:pPr>
        <w:spacing w:line="276" w:lineRule="auto"/>
        <w:rPr>
          <w:rFonts w:ascii="Times New Roman" w:hAnsi="Times New Roman" w:cs="Times New Roman"/>
          <w:sz w:val="28"/>
          <w:szCs w:val="28"/>
        </w:rPr>
      </w:pPr>
      <w:r w:rsidRPr="001034C2">
        <w:rPr>
          <w:rFonts w:ascii="Times New Roman" w:hAnsi="Times New Roman" w:cs="Times New Roman"/>
          <w:sz w:val="28"/>
          <w:szCs w:val="28"/>
        </w:rPr>
        <w:t xml:space="preserve"> -</w:t>
      </w:r>
      <w:r w:rsidR="00EB662A" w:rsidRPr="00D24B02">
        <w:rPr>
          <w:rFonts w:ascii="Times New Roman" w:hAnsi="Times New Roman" w:cs="Times New Roman"/>
          <w:sz w:val="28"/>
          <w:szCs w:val="28"/>
        </w:rPr>
        <w:t xml:space="preserve"> современные концепции воспитания и социализации личности Б.Г. Ананьева, З.Н. Богуславской, В.И. Журавлева, И.Я. Лернера, Б.Т. Лихачева, В.И. Логиновой, М.И. Махмутова, А.В. Мудрика, В.Г. Нечаевой, В.А. Петровского, М.И. Рожкова, Н.М. Скаткина, В.А. Сластенина, И.Ф. Харламова, Н.Е. Щурковой и др.; </w:t>
      </w:r>
    </w:p>
    <w:p w:rsidR="00D24B02" w:rsidRPr="00D24B02" w:rsidRDefault="00EB662A" w:rsidP="00D24B02">
      <w:pPr>
        <w:spacing w:line="276" w:lineRule="auto"/>
        <w:rPr>
          <w:rFonts w:ascii="Times New Roman" w:hAnsi="Times New Roman" w:cs="Times New Roman"/>
          <w:sz w:val="28"/>
          <w:szCs w:val="28"/>
        </w:rPr>
      </w:pPr>
      <w:r w:rsidRPr="00D24B02">
        <w:rPr>
          <w:rFonts w:ascii="Times New Roman" w:hAnsi="Times New Roman" w:cs="Times New Roman"/>
          <w:sz w:val="28"/>
          <w:szCs w:val="28"/>
        </w:rPr>
        <w:t>- теории воспитания и развития дошкольников М.И. Богомоловой, Р.С. Буре, Л.А. Венгер, Н.Ф. Виноградовой, В.В. Давыдова, Р.И. Жуковской, С.А. Козловой, Н.А. Коротковой, Т.А. Куликовой, Т.А. Марковой, Н.Я. Михайленко, Л.Ф. Островской, Н.И. Поддьякова, Э.К. Сусловой, Е.А. Флериной, С.Г. Якобсона и др.;</w:t>
      </w:r>
      <w:r w:rsidR="0003016D" w:rsidRPr="00D24B02">
        <w:rPr>
          <w:rFonts w:ascii="Times New Roman" w:hAnsi="Times New Roman" w:cs="Times New Roman"/>
          <w:sz w:val="28"/>
          <w:szCs w:val="28"/>
        </w:rPr>
        <w:t xml:space="preserve"> </w:t>
      </w:r>
    </w:p>
    <w:p w:rsidR="00D24B02" w:rsidRPr="00D24B02" w:rsidRDefault="00396680" w:rsidP="00D24B02">
      <w:pPr>
        <w:spacing w:line="276" w:lineRule="auto"/>
        <w:rPr>
          <w:rFonts w:ascii="Times New Roman" w:hAnsi="Times New Roman" w:cs="Times New Roman"/>
          <w:sz w:val="28"/>
          <w:szCs w:val="28"/>
        </w:rPr>
      </w:pPr>
      <w:r w:rsidRPr="00D24B02">
        <w:t xml:space="preserve"> </w:t>
      </w:r>
      <w:r w:rsidRPr="00D24B02">
        <w:rPr>
          <w:rFonts w:ascii="Times New Roman" w:hAnsi="Times New Roman" w:cs="Times New Roman"/>
          <w:sz w:val="28"/>
          <w:szCs w:val="28"/>
        </w:rPr>
        <w:t>-    Федеральный закон «Об образовании в Российской Федерации» от 29.12.2012 № 273 – ФЗ;</w:t>
      </w:r>
    </w:p>
    <w:p w:rsidR="008B21A7" w:rsidRDefault="008B21A7" w:rsidP="00555B45">
      <w:pPr>
        <w:spacing w:line="360" w:lineRule="auto"/>
        <w:ind w:firstLine="567"/>
        <w:jc w:val="center"/>
        <w:rPr>
          <w:rFonts w:ascii="Monotype Corsiva" w:hAnsi="Monotype Corsiva" w:cs="Andalus"/>
          <w:b/>
          <w:color w:val="00B0F0"/>
          <w:sz w:val="72"/>
          <w:szCs w:val="72"/>
        </w:rPr>
      </w:pPr>
    </w:p>
    <w:p w:rsidR="008B21A7" w:rsidRDefault="008B21A7" w:rsidP="00555B45">
      <w:pPr>
        <w:spacing w:line="360" w:lineRule="auto"/>
        <w:ind w:firstLine="567"/>
        <w:jc w:val="center"/>
        <w:rPr>
          <w:rFonts w:ascii="Monotype Corsiva" w:hAnsi="Monotype Corsiva" w:cs="Andalus"/>
          <w:b/>
          <w:color w:val="00B0F0"/>
          <w:sz w:val="72"/>
          <w:szCs w:val="72"/>
        </w:rPr>
      </w:pPr>
    </w:p>
    <w:p w:rsidR="00555B45" w:rsidRPr="00B46818" w:rsidRDefault="00B44DBE" w:rsidP="00555B45">
      <w:pPr>
        <w:spacing w:line="360" w:lineRule="auto"/>
        <w:ind w:firstLine="567"/>
        <w:jc w:val="center"/>
        <w:rPr>
          <w:rFonts w:ascii="Monotype Corsiva" w:hAnsi="Monotype Corsiva" w:cs="Andalus"/>
          <w:b/>
          <w:color w:val="00B0F0"/>
          <w:sz w:val="72"/>
          <w:szCs w:val="72"/>
        </w:rPr>
      </w:pPr>
      <w:r w:rsidRPr="00B46818">
        <w:rPr>
          <w:rFonts w:ascii="Monotype Corsiva" w:hAnsi="Monotype Corsiva" w:cs="Andalus"/>
          <w:b/>
          <w:color w:val="00B0F0"/>
          <w:sz w:val="72"/>
          <w:szCs w:val="72"/>
        </w:rPr>
        <w:lastRenderedPageBreak/>
        <w:t>6. Новизна опыта</w:t>
      </w:r>
    </w:p>
    <w:p w:rsidR="00892885" w:rsidRPr="00892885" w:rsidRDefault="0003016D" w:rsidP="00892885">
      <w:pPr>
        <w:shd w:val="clear" w:color="auto" w:fill="FFFFFF"/>
        <w:spacing w:before="100" w:beforeAutospacing="1" w:after="240" w:line="276" w:lineRule="auto"/>
        <w:ind w:firstLine="567"/>
        <w:contextualSpacing/>
        <w:jc w:val="both"/>
        <w:rPr>
          <w:rFonts w:ascii="Times New Roman" w:hAnsi="Times New Roman"/>
          <w:sz w:val="24"/>
          <w:szCs w:val="24"/>
        </w:rPr>
      </w:pPr>
      <w:r w:rsidRPr="00390B59">
        <w:rPr>
          <w:rFonts w:ascii="Times New Roman" w:hAnsi="Times New Roman" w:cs="Times New Roman"/>
          <w:sz w:val="28"/>
          <w:szCs w:val="28"/>
        </w:rPr>
        <w:t xml:space="preserve">Новизна опыта заключается </w:t>
      </w:r>
      <w:r w:rsidRPr="00892885">
        <w:rPr>
          <w:rFonts w:ascii="Times New Roman" w:hAnsi="Times New Roman" w:cs="Times New Roman"/>
          <w:sz w:val="28"/>
          <w:szCs w:val="28"/>
        </w:rPr>
        <w:t xml:space="preserve">в </w:t>
      </w:r>
      <w:r w:rsidR="00892885" w:rsidRPr="00892885">
        <w:rPr>
          <w:rFonts w:ascii="Times New Roman" w:hAnsi="Times New Roman"/>
          <w:sz w:val="28"/>
          <w:szCs w:val="28"/>
        </w:rPr>
        <w:t>разработке и реализации систем</w:t>
      </w:r>
      <w:r w:rsidR="00C32BA1">
        <w:rPr>
          <w:rFonts w:ascii="Times New Roman" w:hAnsi="Times New Roman"/>
          <w:sz w:val="28"/>
          <w:szCs w:val="28"/>
        </w:rPr>
        <w:t>ы работы по формированию чувств</w:t>
      </w:r>
      <w:r w:rsidR="00892885" w:rsidRPr="00892885">
        <w:rPr>
          <w:rFonts w:ascii="Times New Roman" w:hAnsi="Times New Roman"/>
          <w:sz w:val="28"/>
          <w:szCs w:val="28"/>
        </w:rPr>
        <w:t xml:space="preserve"> патриотизма </w:t>
      </w:r>
      <w:r w:rsidR="00A93502">
        <w:rPr>
          <w:rFonts w:ascii="Times New Roman" w:hAnsi="Times New Roman"/>
          <w:sz w:val="28"/>
          <w:szCs w:val="28"/>
        </w:rPr>
        <w:t xml:space="preserve">у детей </w:t>
      </w:r>
      <w:r w:rsidR="00892885" w:rsidRPr="00892885">
        <w:rPr>
          <w:rFonts w:ascii="Times New Roman" w:hAnsi="Times New Roman"/>
          <w:sz w:val="28"/>
          <w:szCs w:val="28"/>
        </w:rPr>
        <w:t>дошкольного возраста посредством проектной деятельности включающей в себя следующие направления:</w:t>
      </w:r>
      <w:r w:rsidR="00892885" w:rsidRPr="00892885">
        <w:rPr>
          <w:rFonts w:ascii="Times New Roman" w:hAnsi="Times New Roman"/>
          <w:sz w:val="24"/>
          <w:szCs w:val="24"/>
        </w:rPr>
        <w:t xml:space="preserve"> </w:t>
      </w:r>
    </w:p>
    <w:p w:rsidR="00892885" w:rsidRPr="000262AE" w:rsidRDefault="00892885" w:rsidP="000262AE">
      <w:pPr>
        <w:pStyle w:val="a4"/>
        <w:spacing w:after="160" w:line="276" w:lineRule="auto"/>
        <w:ind w:left="0"/>
        <w:jc w:val="both"/>
        <w:rPr>
          <w:rFonts w:ascii="Times New Roman" w:hAnsi="Times New Roman"/>
          <w:sz w:val="28"/>
          <w:szCs w:val="28"/>
          <w:vertAlign w:val="baseline"/>
        </w:rPr>
      </w:pPr>
    </w:p>
    <w:p w:rsidR="00150C06" w:rsidRPr="00892885" w:rsidRDefault="00892885" w:rsidP="003422B1">
      <w:pPr>
        <w:pStyle w:val="a4"/>
        <w:numPr>
          <w:ilvl w:val="0"/>
          <w:numId w:val="42"/>
        </w:numPr>
        <w:spacing w:after="160" w:line="276" w:lineRule="auto"/>
        <w:jc w:val="both"/>
        <w:rPr>
          <w:rFonts w:ascii="Times New Roman" w:hAnsi="Times New Roman"/>
          <w:sz w:val="28"/>
          <w:szCs w:val="28"/>
          <w:vertAlign w:val="baseline"/>
        </w:rPr>
      </w:pPr>
      <w:r w:rsidRPr="00892885">
        <w:rPr>
          <w:rFonts w:ascii="Times New Roman" w:hAnsi="Times New Roman"/>
          <w:sz w:val="28"/>
          <w:szCs w:val="28"/>
          <w:vertAlign w:val="baseline"/>
        </w:rPr>
        <w:t>разработка</w:t>
      </w:r>
      <w:r>
        <w:rPr>
          <w:rFonts w:ascii="Times New Roman" w:hAnsi="Times New Roman"/>
          <w:sz w:val="28"/>
          <w:szCs w:val="28"/>
          <w:vertAlign w:val="baseline"/>
        </w:rPr>
        <w:t xml:space="preserve"> </w:t>
      </w:r>
      <w:r w:rsidRPr="00892885">
        <w:rPr>
          <w:rFonts w:ascii="Times New Roman" w:hAnsi="Times New Roman"/>
          <w:sz w:val="28"/>
          <w:szCs w:val="28"/>
          <w:vertAlign w:val="baseline"/>
        </w:rPr>
        <w:t xml:space="preserve">проектов и авторских конспектов организованной образовательной деятельности; </w:t>
      </w:r>
    </w:p>
    <w:p w:rsidR="00B44DBE" w:rsidRDefault="00B44DBE" w:rsidP="003422B1">
      <w:pPr>
        <w:widowControl/>
        <w:numPr>
          <w:ilvl w:val="0"/>
          <w:numId w:val="42"/>
        </w:numPr>
        <w:autoSpaceDE/>
        <w:autoSpaceDN/>
        <w:adjustRightInd/>
        <w:spacing w:line="276" w:lineRule="auto"/>
        <w:jc w:val="both"/>
        <w:rPr>
          <w:rFonts w:ascii="Times New Roman" w:hAnsi="Times New Roman" w:cs="Times New Roman"/>
          <w:sz w:val="28"/>
          <w:szCs w:val="28"/>
        </w:rPr>
      </w:pPr>
      <w:r>
        <w:rPr>
          <w:rFonts w:ascii="Times New Roman" w:hAnsi="Times New Roman" w:cs="Times New Roman"/>
          <w:sz w:val="28"/>
          <w:szCs w:val="28"/>
        </w:rPr>
        <w:t>Взаимодействие педагогов, детей и родителей с инициативными группами г.Судогда</w:t>
      </w:r>
    </w:p>
    <w:p w:rsidR="00AE3E23" w:rsidRDefault="00AE3E23" w:rsidP="00AE3E23">
      <w:pPr>
        <w:spacing w:line="360" w:lineRule="auto"/>
        <w:rPr>
          <w:rFonts w:ascii="Monotype Corsiva" w:hAnsi="Monotype Corsiva" w:cs="Times New Roman"/>
          <w:b/>
          <w:color w:val="00B0F0"/>
          <w:sz w:val="72"/>
          <w:szCs w:val="72"/>
        </w:rPr>
      </w:pPr>
    </w:p>
    <w:p w:rsidR="00E43F60" w:rsidRDefault="00E43F60" w:rsidP="0030370B">
      <w:pPr>
        <w:spacing w:line="360" w:lineRule="auto"/>
        <w:ind w:firstLine="567"/>
        <w:jc w:val="center"/>
        <w:rPr>
          <w:rFonts w:ascii="Monotype Corsiva" w:hAnsi="Monotype Corsiva" w:cs="Times New Roman"/>
          <w:b/>
          <w:color w:val="00B0F0"/>
          <w:sz w:val="72"/>
          <w:szCs w:val="72"/>
        </w:rPr>
      </w:pPr>
    </w:p>
    <w:p w:rsidR="00E43F60" w:rsidRDefault="00E43F60" w:rsidP="0030370B">
      <w:pPr>
        <w:spacing w:line="360" w:lineRule="auto"/>
        <w:ind w:firstLine="567"/>
        <w:jc w:val="center"/>
        <w:rPr>
          <w:rFonts w:ascii="Monotype Corsiva" w:hAnsi="Monotype Corsiva" w:cs="Times New Roman"/>
          <w:b/>
          <w:color w:val="00B0F0"/>
          <w:sz w:val="72"/>
          <w:szCs w:val="72"/>
        </w:rPr>
      </w:pPr>
    </w:p>
    <w:p w:rsidR="00E43F60" w:rsidRDefault="00E43F60" w:rsidP="0030370B">
      <w:pPr>
        <w:spacing w:line="360" w:lineRule="auto"/>
        <w:ind w:firstLine="567"/>
        <w:jc w:val="center"/>
        <w:rPr>
          <w:rFonts w:ascii="Monotype Corsiva" w:hAnsi="Monotype Corsiva" w:cs="Times New Roman"/>
          <w:b/>
          <w:color w:val="00B0F0"/>
          <w:sz w:val="72"/>
          <w:szCs w:val="72"/>
        </w:rPr>
      </w:pPr>
    </w:p>
    <w:p w:rsidR="00E43F60" w:rsidRDefault="00E43F60" w:rsidP="0030370B">
      <w:pPr>
        <w:spacing w:line="360" w:lineRule="auto"/>
        <w:ind w:firstLine="567"/>
        <w:jc w:val="center"/>
        <w:rPr>
          <w:rFonts w:ascii="Monotype Corsiva" w:hAnsi="Monotype Corsiva" w:cs="Times New Roman"/>
          <w:b/>
          <w:color w:val="00B0F0"/>
          <w:sz w:val="72"/>
          <w:szCs w:val="72"/>
        </w:rPr>
      </w:pPr>
    </w:p>
    <w:p w:rsidR="00E43F60" w:rsidRDefault="00E43F60" w:rsidP="0030370B">
      <w:pPr>
        <w:spacing w:line="360" w:lineRule="auto"/>
        <w:ind w:firstLine="567"/>
        <w:jc w:val="center"/>
        <w:rPr>
          <w:rFonts w:ascii="Monotype Corsiva" w:hAnsi="Monotype Corsiva" w:cs="Times New Roman"/>
          <w:b/>
          <w:color w:val="00B0F0"/>
          <w:sz w:val="72"/>
          <w:szCs w:val="72"/>
        </w:rPr>
      </w:pPr>
    </w:p>
    <w:p w:rsidR="008B21A7" w:rsidRDefault="008B21A7" w:rsidP="0030370B">
      <w:pPr>
        <w:spacing w:line="360" w:lineRule="auto"/>
        <w:ind w:firstLine="567"/>
        <w:jc w:val="center"/>
        <w:rPr>
          <w:rFonts w:ascii="Monotype Corsiva" w:hAnsi="Monotype Corsiva" w:cs="Times New Roman"/>
          <w:b/>
          <w:color w:val="00B0F0"/>
          <w:sz w:val="72"/>
          <w:szCs w:val="72"/>
        </w:rPr>
      </w:pPr>
    </w:p>
    <w:p w:rsidR="00C32BA1" w:rsidRDefault="00C32BA1" w:rsidP="0030370B">
      <w:pPr>
        <w:spacing w:line="360" w:lineRule="auto"/>
        <w:ind w:firstLine="567"/>
        <w:jc w:val="center"/>
        <w:rPr>
          <w:rFonts w:ascii="Monotype Corsiva" w:hAnsi="Monotype Corsiva" w:cs="Times New Roman"/>
          <w:b/>
          <w:color w:val="00B0F0"/>
          <w:sz w:val="72"/>
          <w:szCs w:val="72"/>
        </w:rPr>
      </w:pPr>
    </w:p>
    <w:p w:rsidR="00783CEA" w:rsidRPr="00B46818" w:rsidRDefault="0030370B" w:rsidP="0030370B">
      <w:pPr>
        <w:spacing w:line="360" w:lineRule="auto"/>
        <w:ind w:firstLine="567"/>
        <w:jc w:val="center"/>
        <w:rPr>
          <w:rFonts w:ascii="Monotype Corsiva" w:hAnsi="Monotype Corsiva"/>
          <w:color w:val="00B0F0"/>
          <w:sz w:val="72"/>
          <w:szCs w:val="72"/>
        </w:rPr>
      </w:pPr>
      <w:r w:rsidRPr="00B46818">
        <w:rPr>
          <w:rFonts w:ascii="Monotype Corsiva" w:hAnsi="Monotype Corsiva" w:cs="Times New Roman"/>
          <w:b/>
          <w:color w:val="00B0F0"/>
          <w:sz w:val="72"/>
          <w:szCs w:val="72"/>
        </w:rPr>
        <w:lastRenderedPageBreak/>
        <w:t>7. Ведущая педагогическая идея</w:t>
      </w:r>
    </w:p>
    <w:p w:rsidR="00783CEA" w:rsidRPr="00F5095A" w:rsidRDefault="0046232B" w:rsidP="00640D67">
      <w:pPr>
        <w:widowControl/>
        <w:autoSpaceDE/>
        <w:autoSpaceDN/>
        <w:adjustRightInd/>
        <w:ind w:firstLine="567"/>
        <w:contextualSpacing/>
        <w:jc w:val="center"/>
        <w:rPr>
          <w:rFonts w:ascii="Times New Roman" w:eastAsia="Calibri" w:hAnsi="Times New Roman" w:cs="Times New Roman"/>
          <w:sz w:val="28"/>
          <w:szCs w:val="28"/>
          <w:vertAlign w:val="subscript"/>
          <w:lang w:eastAsia="en-US"/>
        </w:rPr>
      </w:pPr>
      <w:r>
        <w:rPr>
          <w:rFonts w:ascii="Times New Roman" w:eastAsia="Calibri" w:hAnsi="Times New Roman" w:cs="Times New Roman"/>
          <w:sz w:val="28"/>
          <w:szCs w:val="28"/>
          <w:lang w:eastAsia="en-US"/>
        </w:rPr>
        <w:t>Создание условий для формирования и развития патриотических чувств у детей дошкольного возраста по средством проектной деятельности.</w:t>
      </w:r>
    </w:p>
    <w:p w:rsidR="00B46818" w:rsidRDefault="00B46818" w:rsidP="00B46818">
      <w:pPr>
        <w:pStyle w:val="ac"/>
        <w:shd w:val="clear" w:color="auto" w:fill="FFFFFF"/>
        <w:spacing w:before="84" w:beforeAutospacing="0" w:after="84" w:afterAutospacing="0" w:line="402" w:lineRule="atLeast"/>
        <w:jc w:val="center"/>
        <w:rPr>
          <w:rFonts w:ascii="Monotype Corsiva" w:hAnsi="Monotype Corsiva"/>
          <w:b/>
          <w:color w:val="00B0F0"/>
          <w:sz w:val="72"/>
          <w:szCs w:val="72"/>
        </w:rPr>
      </w:pPr>
    </w:p>
    <w:p w:rsidR="00B46818" w:rsidRDefault="00B46818" w:rsidP="00B46818">
      <w:pPr>
        <w:pStyle w:val="ac"/>
        <w:shd w:val="clear" w:color="auto" w:fill="FFFFFF"/>
        <w:spacing w:before="84" w:beforeAutospacing="0" w:after="84" w:afterAutospacing="0" w:line="402" w:lineRule="atLeast"/>
        <w:jc w:val="center"/>
        <w:rPr>
          <w:rFonts w:ascii="Monotype Corsiva" w:hAnsi="Monotype Corsiva"/>
          <w:b/>
          <w:color w:val="00B0F0"/>
          <w:sz w:val="72"/>
          <w:szCs w:val="72"/>
        </w:rPr>
      </w:pPr>
    </w:p>
    <w:p w:rsidR="00B46818" w:rsidRDefault="00B46818" w:rsidP="00AE3E23">
      <w:pPr>
        <w:pStyle w:val="ac"/>
        <w:shd w:val="clear" w:color="auto" w:fill="FFFFFF"/>
        <w:spacing w:before="84" w:beforeAutospacing="0" w:after="84" w:afterAutospacing="0" w:line="402" w:lineRule="atLeast"/>
        <w:rPr>
          <w:rFonts w:ascii="Monotype Corsiva" w:hAnsi="Monotype Corsiva"/>
          <w:b/>
          <w:color w:val="00B0F0"/>
          <w:sz w:val="72"/>
          <w:szCs w:val="72"/>
        </w:rPr>
      </w:pPr>
    </w:p>
    <w:p w:rsidR="00B46818" w:rsidRDefault="00B46818" w:rsidP="00B46818">
      <w:pPr>
        <w:pStyle w:val="ac"/>
        <w:shd w:val="clear" w:color="auto" w:fill="FFFFFF"/>
        <w:spacing w:before="84" w:beforeAutospacing="0" w:after="84" w:afterAutospacing="0" w:line="402" w:lineRule="atLeast"/>
        <w:jc w:val="center"/>
        <w:rPr>
          <w:rFonts w:ascii="Monotype Corsiva" w:hAnsi="Monotype Corsiva"/>
          <w:b/>
          <w:color w:val="00B0F0"/>
          <w:sz w:val="72"/>
          <w:szCs w:val="72"/>
        </w:rPr>
      </w:pPr>
    </w:p>
    <w:p w:rsidR="00E43F60" w:rsidRDefault="00E43F60" w:rsidP="0011305A">
      <w:pPr>
        <w:pStyle w:val="ac"/>
        <w:shd w:val="clear" w:color="auto" w:fill="FFFFFF"/>
        <w:spacing w:before="84" w:beforeAutospacing="0" w:after="84" w:afterAutospacing="0" w:line="402" w:lineRule="atLeast"/>
        <w:jc w:val="center"/>
        <w:rPr>
          <w:rFonts w:ascii="Monotype Corsiva" w:hAnsi="Monotype Corsiva"/>
          <w:b/>
          <w:color w:val="00B0F0"/>
          <w:sz w:val="72"/>
          <w:szCs w:val="72"/>
        </w:rPr>
      </w:pPr>
    </w:p>
    <w:p w:rsidR="00E43F60" w:rsidRDefault="00E43F60" w:rsidP="0011305A">
      <w:pPr>
        <w:pStyle w:val="ac"/>
        <w:shd w:val="clear" w:color="auto" w:fill="FFFFFF"/>
        <w:spacing w:before="84" w:beforeAutospacing="0" w:after="84" w:afterAutospacing="0" w:line="402" w:lineRule="atLeast"/>
        <w:jc w:val="center"/>
        <w:rPr>
          <w:rFonts w:ascii="Monotype Corsiva" w:hAnsi="Monotype Corsiva"/>
          <w:b/>
          <w:color w:val="00B0F0"/>
          <w:sz w:val="72"/>
          <w:szCs w:val="72"/>
        </w:rPr>
      </w:pPr>
    </w:p>
    <w:p w:rsidR="00E43F60" w:rsidRDefault="00E43F60" w:rsidP="0011305A">
      <w:pPr>
        <w:pStyle w:val="ac"/>
        <w:shd w:val="clear" w:color="auto" w:fill="FFFFFF"/>
        <w:spacing w:before="84" w:beforeAutospacing="0" w:after="84" w:afterAutospacing="0" w:line="402" w:lineRule="atLeast"/>
        <w:jc w:val="center"/>
        <w:rPr>
          <w:rFonts w:ascii="Monotype Corsiva" w:hAnsi="Monotype Corsiva"/>
          <w:b/>
          <w:color w:val="00B0F0"/>
          <w:sz w:val="72"/>
          <w:szCs w:val="72"/>
        </w:rPr>
      </w:pPr>
    </w:p>
    <w:p w:rsidR="00E43F60" w:rsidRDefault="00E43F60" w:rsidP="0011305A">
      <w:pPr>
        <w:pStyle w:val="ac"/>
        <w:shd w:val="clear" w:color="auto" w:fill="FFFFFF"/>
        <w:spacing w:before="84" w:beforeAutospacing="0" w:after="84" w:afterAutospacing="0" w:line="402" w:lineRule="atLeast"/>
        <w:jc w:val="center"/>
        <w:rPr>
          <w:rFonts w:ascii="Monotype Corsiva" w:hAnsi="Monotype Corsiva"/>
          <w:b/>
          <w:color w:val="00B0F0"/>
          <w:sz w:val="72"/>
          <w:szCs w:val="72"/>
        </w:rPr>
      </w:pPr>
    </w:p>
    <w:p w:rsidR="00E43F60" w:rsidRDefault="00E43F60" w:rsidP="0011305A">
      <w:pPr>
        <w:pStyle w:val="ac"/>
        <w:shd w:val="clear" w:color="auto" w:fill="FFFFFF"/>
        <w:spacing w:before="84" w:beforeAutospacing="0" w:after="84" w:afterAutospacing="0" w:line="402" w:lineRule="atLeast"/>
        <w:jc w:val="center"/>
        <w:rPr>
          <w:rFonts w:ascii="Monotype Corsiva" w:hAnsi="Monotype Corsiva"/>
          <w:b/>
          <w:color w:val="00B0F0"/>
          <w:sz w:val="72"/>
          <w:szCs w:val="72"/>
        </w:rPr>
      </w:pPr>
    </w:p>
    <w:p w:rsidR="00E43F60" w:rsidRDefault="00E43F60" w:rsidP="0011305A">
      <w:pPr>
        <w:pStyle w:val="ac"/>
        <w:shd w:val="clear" w:color="auto" w:fill="FFFFFF"/>
        <w:spacing w:before="84" w:beforeAutospacing="0" w:after="84" w:afterAutospacing="0" w:line="402" w:lineRule="atLeast"/>
        <w:jc w:val="center"/>
        <w:rPr>
          <w:rFonts w:ascii="Monotype Corsiva" w:hAnsi="Monotype Corsiva"/>
          <w:b/>
          <w:color w:val="00B0F0"/>
          <w:sz w:val="72"/>
          <w:szCs w:val="72"/>
        </w:rPr>
      </w:pPr>
    </w:p>
    <w:p w:rsidR="00E43F60" w:rsidRDefault="00E43F60" w:rsidP="0011305A">
      <w:pPr>
        <w:pStyle w:val="ac"/>
        <w:shd w:val="clear" w:color="auto" w:fill="FFFFFF"/>
        <w:spacing w:before="84" w:beforeAutospacing="0" w:after="84" w:afterAutospacing="0" w:line="402" w:lineRule="atLeast"/>
        <w:jc w:val="center"/>
        <w:rPr>
          <w:rFonts w:ascii="Monotype Corsiva" w:hAnsi="Monotype Corsiva"/>
          <w:b/>
          <w:color w:val="00B0F0"/>
          <w:sz w:val="72"/>
          <w:szCs w:val="72"/>
        </w:rPr>
      </w:pPr>
    </w:p>
    <w:p w:rsidR="008B21A7" w:rsidRDefault="008B21A7" w:rsidP="008B21A7">
      <w:pPr>
        <w:pStyle w:val="ac"/>
        <w:shd w:val="clear" w:color="auto" w:fill="FFFFFF"/>
        <w:spacing w:before="84" w:beforeAutospacing="0" w:after="84" w:afterAutospacing="0" w:line="402" w:lineRule="atLeast"/>
        <w:rPr>
          <w:rFonts w:ascii="Monotype Corsiva" w:hAnsi="Monotype Corsiva"/>
          <w:b/>
          <w:color w:val="00B0F0"/>
          <w:sz w:val="72"/>
          <w:szCs w:val="72"/>
        </w:rPr>
      </w:pPr>
    </w:p>
    <w:p w:rsidR="008B21A7" w:rsidRDefault="008B21A7" w:rsidP="0011305A">
      <w:pPr>
        <w:pStyle w:val="ac"/>
        <w:shd w:val="clear" w:color="auto" w:fill="FFFFFF"/>
        <w:spacing w:before="84" w:beforeAutospacing="0" w:after="84" w:afterAutospacing="0" w:line="402" w:lineRule="atLeast"/>
        <w:jc w:val="center"/>
        <w:rPr>
          <w:rFonts w:ascii="Monotype Corsiva" w:hAnsi="Monotype Corsiva"/>
          <w:b/>
          <w:color w:val="00B0F0"/>
          <w:sz w:val="72"/>
          <w:szCs w:val="72"/>
        </w:rPr>
      </w:pPr>
    </w:p>
    <w:p w:rsidR="005009E9" w:rsidRDefault="00345A4E" w:rsidP="005009E9">
      <w:pPr>
        <w:pStyle w:val="1"/>
        <w:jc w:val="center"/>
        <w:rPr>
          <w:szCs w:val="28"/>
        </w:rPr>
      </w:pPr>
      <w:r w:rsidRPr="00B46818">
        <w:rPr>
          <w:rFonts w:ascii="Monotype Corsiva" w:hAnsi="Monotype Corsiva"/>
          <w:b/>
          <w:color w:val="00B0F0"/>
          <w:sz w:val="72"/>
          <w:szCs w:val="72"/>
        </w:rPr>
        <w:lastRenderedPageBreak/>
        <w:t>8. Технология опыта</w:t>
      </w:r>
    </w:p>
    <w:p w:rsidR="005009E9" w:rsidRPr="00C32BA1" w:rsidRDefault="005009E9" w:rsidP="005009E9">
      <w:pPr>
        <w:pStyle w:val="1"/>
      </w:pPr>
      <w:r>
        <w:t xml:space="preserve">    </w:t>
      </w:r>
      <w:r w:rsidRPr="00C32BA1">
        <w:t>Формирование патриотических чувств дошкольника происходит в</w:t>
      </w:r>
      <w:r>
        <w:t xml:space="preserve"> </w:t>
      </w:r>
      <w:r w:rsidRPr="00C32BA1">
        <w:t>процессе совместной деятельности, которая предоставляет им возможность</w:t>
      </w:r>
      <w:r>
        <w:t xml:space="preserve"> </w:t>
      </w:r>
      <w:r w:rsidRPr="00C32BA1">
        <w:t>получить новые знания. Чтобы достигнуть определенного результата,</w:t>
      </w:r>
      <w:r>
        <w:t xml:space="preserve"> </w:t>
      </w:r>
      <w:r w:rsidRPr="00C32BA1">
        <w:t>необходимо находить нетрадиционные методы воздействия на ребенка, на</w:t>
      </w:r>
      <w:r>
        <w:t xml:space="preserve"> </w:t>
      </w:r>
      <w:r w:rsidRPr="00C32BA1">
        <w:t>его эмоциональную и нравственную сферы. Причем такие методы, которые</w:t>
      </w:r>
      <w:r>
        <w:t xml:space="preserve"> </w:t>
      </w:r>
      <w:r w:rsidRPr="00C32BA1">
        <w:t>не казались бы ребенку скучными, чрезмерно назидательными</w:t>
      </w:r>
      <w:r>
        <w:t>.</w:t>
      </w:r>
    </w:p>
    <w:p w:rsidR="005009E9" w:rsidRPr="00822489" w:rsidRDefault="005009E9" w:rsidP="005009E9">
      <w:pPr>
        <w:pStyle w:val="1"/>
      </w:pPr>
      <w:r>
        <w:t xml:space="preserve">   </w:t>
      </w:r>
      <w:r w:rsidRPr="00C32BA1">
        <w:t>Изучив</w:t>
      </w:r>
      <w:r>
        <w:t xml:space="preserve"> </w:t>
      </w:r>
      <w:r w:rsidRPr="00C32BA1">
        <w:t xml:space="preserve">разнообразные методы работы, </w:t>
      </w:r>
      <w:r>
        <w:t>я пришла</w:t>
      </w:r>
      <w:r w:rsidRPr="00C32BA1">
        <w:t xml:space="preserve"> к выводу, что введение</w:t>
      </w:r>
      <w:r>
        <w:t xml:space="preserve"> </w:t>
      </w:r>
      <w:r w:rsidRPr="00C32BA1">
        <w:t>проектной деятельности в работу с дошкольниками является одним и</w:t>
      </w:r>
      <w:r>
        <w:t xml:space="preserve">з </w:t>
      </w:r>
      <w:r w:rsidRPr="00C32BA1">
        <w:t xml:space="preserve">средств активизации </w:t>
      </w:r>
      <w:r w:rsidRPr="00822489">
        <w:t>познавательного и творческого развития ребенка.</w:t>
      </w:r>
    </w:p>
    <w:p w:rsidR="00822489" w:rsidRPr="00822489" w:rsidRDefault="005009E9" w:rsidP="00822489">
      <w:pPr>
        <w:rPr>
          <w:rFonts w:ascii="Times New Roman" w:hAnsi="Times New Roman" w:cs="Times New Roman"/>
          <w:sz w:val="28"/>
          <w:szCs w:val="28"/>
        </w:rPr>
      </w:pPr>
      <w:r w:rsidRPr="00822489">
        <w:rPr>
          <w:rFonts w:ascii="Times New Roman" w:hAnsi="Times New Roman" w:cs="Times New Roman"/>
          <w:sz w:val="28"/>
          <w:szCs w:val="28"/>
        </w:rPr>
        <w:t xml:space="preserve">     Приступая к работе, я провела диагностику – уровня сформированности у дошкольников основ патриотизма</w:t>
      </w:r>
      <w:r w:rsidR="00822489">
        <w:rPr>
          <w:rFonts w:ascii="Times New Roman" w:hAnsi="Times New Roman" w:cs="Times New Roman"/>
          <w:sz w:val="28"/>
          <w:szCs w:val="28"/>
        </w:rPr>
        <w:t xml:space="preserve">, которая </w:t>
      </w:r>
      <w:r w:rsidR="00822489" w:rsidRPr="00822489">
        <w:rPr>
          <w:rFonts w:ascii="Times New Roman" w:hAnsi="Times New Roman" w:cs="Times New Roman"/>
          <w:sz w:val="28"/>
          <w:szCs w:val="28"/>
        </w:rPr>
        <w:t xml:space="preserve"> позволила выявить преобладание, в основном, среднего и низкого уровней их развития у дошкольников.</w:t>
      </w:r>
    </w:p>
    <w:p w:rsidR="0011305A" w:rsidRDefault="005009E9" w:rsidP="00822489">
      <w:pPr>
        <w:pStyle w:val="1"/>
        <w:rPr>
          <w:color w:val="000000" w:themeColor="text1"/>
        </w:rPr>
      </w:pPr>
      <w:r>
        <w:t xml:space="preserve">Для исправления данной ситуации я наметила план поэтапной реализации задачи воспитания патриотических чувств у детей старшего дошкольного возраста через </w:t>
      </w:r>
      <w:r w:rsidR="00822489">
        <w:t>проектную деятельность.</w:t>
      </w:r>
    </w:p>
    <w:p w:rsidR="006D2CBE" w:rsidRDefault="00822489" w:rsidP="00822489">
      <w:pPr>
        <w:pStyle w:val="ac"/>
        <w:spacing w:before="0" w:beforeAutospacing="0" w:after="0" w:afterAutospacing="0" w:line="276" w:lineRule="auto"/>
        <w:ind w:firstLine="1134"/>
        <w:jc w:val="both"/>
        <w:rPr>
          <w:sz w:val="28"/>
          <w:szCs w:val="28"/>
          <w:shd w:val="clear" w:color="auto" w:fill="FFFFFF"/>
        </w:rPr>
      </w:pPr>
      <w:r w:rsidRPr="00822489">
        <w:rPr>
          <w:rFonts w:eastAsia="Calibri"/>
          <w:color w:val="000000" w:themeColor="text1"/>
          <w:sz w:val="28"/>
          <w:szCs w:val="28"/>
          <w:lang w:eastAsia="en-US"/>
        </w:rPr>
        <w:t>Я поставила перед собой</w:t>
      </w:r>
      <w:r w:rsidRPr="00822489">
        <w:rPr>
          <w:rFonts w:eastAsia="Calibri"/>
          <w:b/>
          <w:color w:val="000000" w:themeColor="text1"/>
          <w:sz w:val="28"/>
          <w:szCs w:val="28"/>
          <w:lang w:eastAsia="en-US"/>
        </w:rPr>
        <w:t xml:space="preserve"> </w:t>
      </w:r>
      <w:r>
        <w:rPr>
          <w:rFonts w:eastAsia="Calibri"/>
          <w:b/>
          <w:color w:val="000000" w:themeColor="text1"/>
          <w:sz w:val="28"/>
          <w:szCs w:val="28"/>
          <w:lang w:eastAsia="en-US"/>
        </w:rPr>
        <w:t xml:space="preserve"> </w:t>
      </w:r>
      <w:r w:rsidRPr="00822489">
        <w:rPr>
          <w:rFonts w:eastAsia="Calibri"/>
          <w:b/>
          <w:color w:val="000000" w:themeColor="text1"/>
          <w:sz w:val="28"/>
          <w:szCs w:val="28"/>
          <w:lang w:eastAsia="en-US"/>
        </w:rPr>
        <w:t>ц</w:t>
      </w:r>
      <w:r w:rsidR="006D2CBE" w:rsidRPr="00822489">
        <w:rPr>
          <w:rFonts w:eastAsia="Calibri"/>
          <w:b/>
          <w:color w:val="000000" w:themeColor="text1"/>
          <w:sz w:val="28"/>
          <w:szCs w:val="28"/>
          <w:lang w:eastAsia="en-US"/>
        </w:rPr>
        <w:t>ель:</w:t>
      </w:r>
      <w:r w:rsidR="006D2CBE">
        <w:rPr>
          <w:rFonts w:eastAsia="Calibri"/>
          <w:b/>
          <w:color w:val="7030A0"/>
          <w:sz w:val="28"/>
          <w:szCs w:val="28"/>
          <w:lang w:eastAsia="en-US"/>
        </w:rPr>
        <w:t xml:space="preserve"> </w:t>
      </w:r>
      <w:r>
        <w:rPr>
          <w:rFonts w:eastAsia="Calibri"/>
          <w:b/>
          <w:color w:val="7030A0"/>
          <w:sz w:val="28"/>
          <w:szCs w:val="28"/>
          <w:lang w:eastAsia="en-US"/>
        </w:rPr>
        <w:t xml:space="preserve"> </w:t>
      </w:r>
      <w:r w:rsidR="00B77D43">
        <w:rPr>
          <w:sz w:val="28"/>
          <w:szCs w:val="28"/>
          <w:shd w:val="clear" w:color="auto" w:fill="FFFFFF"/>
        </w:rPr>
        <w:t>с</w:t>
      </w:r>
      <w:r w:rsidR="00B77D43" w:rsidRPr="0020025F">
        <w:rPr>
          <w:sz w:val="28"/>
          <w:szCs w:val="28"/>
          <w:shd w:val="clear" w:color="auto" w:fill="FFFFFF"/>
        </w:rPr>
        <w:t>озда</w:t>
      </w:r>
      <w:r>
        <w:rPr>
          <w:sz w:val="28"/>
          <w:szCs w:val="28"/>
          <w:shd w:val="clear" w:color="auto" w:fill="FFFFFF"/>
        </w:rPr>
        <w:t>ть</w:t>
      </w:r>
      <w:r w:rsidR="00B77D43" w:rsidRPr="0020025F">
        <w:rPr>
          <w:sz w:val="28"/>
          <w:szCs w:val="28"/>
          <w:shd w:val="clear" w:color="auto" w:fill="FFFFFF"/>
        </w:rPr>
        <w:t xml:space="preserve"> в детском учреждении </w:t>
      </w:r>
      <w:r w:rsidR="00B77D43">
        <w:rPr>
          <w:sz w:val="28"/>
          <w:szCs w:val="28"/>
          <w:shd w:val="clear" w:color="auto" w:fill="FFFFFF"/>
        </w:rPr>
        <w:t>услов</w:t>
      </w:r>
      <w:r>
        <w:rPr>
          <w:sz w:val="28"/>
          <w:szCs w:val="28"/>
          <w:shd w:val="clear" w:color="auto" w:fill="FFFFFF"/>
        </w:rPr>
        <w:t>ия</w:t>
      </w:r>
      <w:r w:rsidR="00B77D43" w:rsidRPr="0020025F">
        <w:rPr>
          <w:sz w:val="28"/>
          <w:szCs w:val="28"/>
          <w:shd w:val="clear" w:color="auto" w:fill="FFFFFF"/>
        </w:rPr>
        <w:t>, способствующ</w:t>
      </w:r>
      <w:r>
        <w:rPr>
          <w:sz w:val="28"/>
          <w:szCs w:val="28"/>
          <w:shd w:val="clear" w:color="auto" w:fill="FFFFFF"/>
        </w:rPr>
        <w:t>ие</w:t>
      </w:r>
      <w:r w:rsidR="00B77D43" w:rsidRPr="0020025F">
        <w:rPr>
          <w:sz w:val="28"/>
          <w:szCs w:val="28"/>
          <w:shd w:val="clear" w:color="auto" w:fill="FFFFFF"/>
        </w:rPr>
        <w:t xml:space="preserve"> вос</w:t>
      </w:r>
      <w:r w:rsidR="00B77D43" w:rsidRPr="0020025F">
        <w:rPr>
          <w:sz w:val="28"/>
          <w:szCs w:val="28"/>
          <w:shd w:val="clear" w:color="auto" w:fill="FFFFFF"/>
        </w:rPr>
        <w:softHyphen/>
        <w:t>питанию</w:t>
      </w:r>
      <w:r w:rsidR="006D2CBE" w:rsidRPr="0020025F">
        <w:rPr>
          <w:sz w:val="28"/>
          <w:szCs w:val="28"/>
          <w:shd w:val="clear" w:color="auto" w:fill="FFFFFF"/>
        </w:rPr>
        <w:t xml:space="preserve"> гражданина и патриота своей страны уважающего права и свободу личности</w:t>
      </w:r>
      <w:r w:rsidR="00B77D43">
        <w:rPr>
          <w:sz w:val="28"/>
          <w:szCs w:val="28"/>
          <w:shd w:val="clear" w:color="auto" w:fill="FFFFFF"/>
        </w:rPr>
        <w:t>.</w:t>
      </w:r>
    </w:p>
    <w:p w:rsidR="00B77D43" w:rsidRPr="00822489" w:rsidRDefault="00822489" w:rsidP="00822489">
      <w:pPr>
        <w:pStyle w:val="ac"/>
        <w:spacing w:before="0" w:beforeAutospacing="0" w:after="0" w:afterAutospacing="0" w:line="276" w:lineRule="auto"/>
        <w:ind w:firstLine="1134"/>
        <w:jc w:val="both"/>
        <w:rPr>
          <w:rFonts w:eastAsia="Calibri"/>
          <w:b/>
          <w:color w:val="7030A0"/>
          <w:sz w:val="28"/>
          <w:szCs w:val="28"/>
          <w:lang w:eastAsia="en-US"/>
        </w:rPr>
      </w:pPr>
      <w:r>
        <w:rPr>
          <w:sz w:val="28"/>
          <w:szCs w:val="28"/>
          <w:shd w:val="clear" w:color="auto" w:fill="FFFFFF"/>
        </w:rPr>
        <w:t xml:space="preserve">В соответствии с поставленной целью определила </w:t>
      </w:r>
      <w:r w:rsidRPr="00822489">
        <w:rPr>
          <w:rFonts w:eastAsia="Calibri"/>
          <w:b/>
          <w:color w:val="000000" w:themeColor="text1"/>
          <w:sz w:val="28"/>
          <w:szCs w:val="28"/>
          <w:lang w:eastAsia="en-US"/>
        </w:rPr>
        <w:t>з</w:t>
      </w:r>
      <w:r w:rsidR="006D2CBE" w:rsidRPr="00822489">
        <w:rPr>
          <w:rFonts w:eastAsia="Calibri"/>
          <w:b/>
          <w:color w:val="000000" w:themeColor="text1"/>
          <w:sz w:val="28"/>
          <w:szCs w:val="28"/>
          <w:lang w:eastAsia="en-US"/>
        </w:rPr>
        <w:t>адачи:</w:t>
      </w:r>
      <w:r w:rsidR="006D2CBE" w:rsidRPr="003422B1">
        <w:rPr>
          <w:color w:val="00B0F0"/>
          <w:sz w:val="27"/>
          <w:szCs w:val="27"/>
          <w:shd w:val="clear" w:color="auto" w:fill="FFFFFF"/>
        </w:rPr>
        <w:t xml:space="preserve"> </w:t>
      </w:r>
    </w:p>
    <w:p w:rsidR="00B77D43" w:rsidRDefault="004D1166" w:rsidP="004D1166">
      <w:pPr>
        <w:pStyle w:val="1"/>
        <w:numPr>
          <w:ilvl w:val="0"/>
          <w:numId w:val="46"/>
        </w:numPr>
      </w:pPr>
      <w:r>
        <w:t xml:space="preserve">создание </w:t>
      </w:r>
      <w:r w:rsidRPr="0011305A">
        <w:t>предметно – развивающ</w:t>
      </w:r>
      <w:r>
        <w:t>ей</w:t>
      </w:r>
      <w:r w:rsidRPr="0011305A">
        <w:t xml:space="preserve"> сред</w:t>
      </w:r>
      <w:r>
        <w:t>ы</w:t>
      </w:r>
      <w:r w:rsidRPr="0011305A">
        <w:t xml:space="preserve"> патриотической направленности</w:t>
      </w:r>
      <w:r>
        <w:t>.</w:t>
      </w:r>
    </w:p>
    <w:p w:rsidR="004D1166" w:rsidRPr="004D1166" w:rsidRDefault="004D1166" w:rsidP="004D1166">
      <w:pPr>
        <w:numPr>
          <w:ilvl w:val="0"/>
          <w:numId w:val="46"/>
        </w:numPr>
        <w:rPr>
          <w:rFonts w:ascii="Times New Roman" w:hAnsi="Times New Roman" w:cs="Times New Roman"/>
          <w:lang w:eastAsia="ar-SA"/>
        </w:rPr>
      </w:pPr>
      <w:r>
        <w:rPr>
          <w:rFonts w:ascii="Times New Roman" w:hAnsi="Times New Roman" w:cs="Times New Roman"/>
          <w:sz w:val="28"/>
          <w:szCs w:val="28"/>
        </w:rPr>
        <w:t>п</w:t>
      </w:r>
      <w:r w:rsidRPr="004D1166">
        <w:rPr>
          <w:rFonts w:ascii="Times New Roman" w:hAnsi="Times New Roman" w:cs="Times New Roman"/>
          <w:sz w:val="28"/>
          <w:szCs w:val="28"/>
        </w:rPr>
        <w:t>од</w:t>
      </w:r>
      <w:r>
        <w:rPr>
          <w:rFonts w:ascii="Times New Roman" w:hAnsi="Times New Roman" w:cs="Times New Roman"/>
          <w:sz w:val="28"/>
          <w:szCs w:val="28"/>
        </w:rPr>
        <w:t xml:space="preserve">бор </w:t>
      </w:r>
      <w:r w:rsidRPr="004D1166">
        <w:rPr>
          <w:rFonts w:ascii="Times New Roman" w:hAnsi="Times New Roman" w:cs="Times New Roman"/>
          <w:sz w:val="28"/>
          <w:szCs w:val="28"/>
        </w:rPr>
        <w:t>дидактически</w:t>
      </w:r>
      <w:r>
        <w:rPr>
          <w:rFonts w:ascii="Times New Roman" w:hAnsi="Times New Roman" w:cs="Times New Roman"/>
          <w:sz w:val="28"/>
          <w:szCs w:val="28"/>
        </w:rPr>
        <w:t>х материалов.</w:t>
      </w:r>
    </w:p>
    <w:p w:rsidR="00B77D43" w:rsidRPr="00892885" w:rsidRDefault="00B77D43" w:rsidP="00B77D43">
      <w:pPr>
        <w:pStyle w:val="a4"/>
        <w:numPr>
          <w:ilvl w:val="0"/>
          <w:numId w:val="42"/>
        </w:numPr>
        <w:spacing w:after="160" w:line="276" w:lineRule="auto"/>
        <w:jc w:val="both"/>
        <w:rPr>
          <w:rFonts w:ascii="Times New Roman" w:hAnsi="Times New Roman"/>
          <w:sz w:val="28"/>
          <w:szCs w:val="28"/>
          <w:vertAlign w:val="baseline"/>
        </w:rPr>
      </w:pPr>
      <w:r w:rsidRPr="00892885">
        <w:rPr>
          <w:rFonts w:ascii="Times New Roman" w:hAnsi="Times New Roman"/>
          <w:sz w:val="28"/>
          <w:szCs w:val="28"/>
          <w:vertAlign w:val="baseline"/>
        </w:rPr>
        <w:t>организация совместной деятельности взрослых с детьми;</w:t>
      </w:r>
    </w:p>
    <w:p w:rsidR="004D1166" w:rsidRDefault="00B77D43" w:rsidP="004D1166">
      <w:pPr>
        <w:pStyle w:val="a4"/>
        <w:numPr>
          <w:ilvl w:val="0"/>
          <w:numId w:val="42"/>
        </w:numPr>
        <w:spacing w:line="276" w:lineRule="auto"/>
        <w:jc w:val="both"/>
        <w:rPr>
          <w:rFonts w:ascii="Times New Roman" w:hAnsi="Times New Roman"/>
          <w:sz w:val="28"/>
          <w:szCs w:val="28"/>
          <w:vertAlign w:val="baseline"/>
        </w:rPr>
      </w:pPr>
      <w:r w:rsidRPr="00892885">
        <w:rPr>
          <w:rFonts w:ascii="Times New Roman" w:hAnsi="Times New Roman"/>
          <w:sz w:val="28"/>
          <w:szCs w:val="28"/>
          <w:vertAlign w:val="baseline"/>
        </w:rPr>
        <w:t>разработка</w:t>
      </w:r>
      <w:r>
        <w:rPr>
          <w:rFonts w:ascii="Times New Roman" w:hAnsi="Times New Roman"/>
          <w:sz w:val="28"/>
          <w:szCs w:val="28"/>
          <w:vertAlign w:val="baseline"/>
        </w:rPr>
        <w:t xml:space="preserve"> </w:t>
      </w:r>
      <w:r w:rsidRPr="00892885">
        <w:rPr>
          <w:rFonts w:ascii="Times New Roman" w:hAnsi="Times New Roman"/>
          <w:sz w:val="28"/>
          <w:szCs w:val="28"/>
          <w:vertAlign w:val="baseline"/>
        </w:rPr>
        <w:t xml:space="preserve">проектов и авторских конспектов организованной образовательной деятельности; </w:t>
      </w:r>
    </w:p>
    <w:p w:rsidR="00B150A6" w:rsidRPr="004D1166" w:rsidRDefault="00B77D43" w:rsidP="004D1166">
      <w:pPr>
        <w:pStyle w:val="1"/>
        <w:numPr>
          <w:ilvl w:val="0"/>
          <w:numId w:val="42"/>
        </w:numPr>
        <w:rPr>
          <w:rFonts w:eastAsia="Calibri"/>
          <w:lang w:eastAsia="en-US"/>
        </w:rPr>
      </w:pPr>
      <w:r w:rsidRPr="004D1166">
        <w:t>взаимодействи</w:t>
      </w:r>
      <w:r w:rsidR="00B150A6" w:rsidRPr="004D1166">
        <w:t>е</w:t>
      </w:r>
      <w:r w:rsidRPr="004D1166">
        <w:t xml:space="preserve"> с родителями как активными участни</w:t>
      </w:r>
      <w:r w:rsidR="00B150A6" w:rsidRPr="004D1166">
        <w:t>ками образовательного процесса.</w:t>
      </w:r>
    </w:p>
    <w:p w:rsidR="003422B1" w:rsidRDefault="00406563" w:rsidP="00625002">
      <w:pPr>
        <w:widowControl/>
        <w:shd w:val="clear" w:color="auto" w:fill="FFFFFF"/>
        <w:autoSpaceDE/>
        <w:autoSpaceDN/>
        <w:adjustRightInd/>
        <w:rPr>
          <w:rFonts w:ascii="Times New Roman" w:hAnsi="Times New Roman" w:cs="Times New Roman"/>
          <w:b/>
          <w:color w:val="1A1A1A"/>
          <w:sz w:val="28"/>
          <w:szCs w:val="28"/>
        </w:rPr>
      </w:pPr>
      <w:r w:rsidRPr="00406563">
        <w:rPr>
          <w:rFonts w:ascii="Times New Roman" w:hAnsi="Times New Roman" w:cs="Times New Roman"/>
          <w:color w:val="1A1A1A"/>
          <w:sz w:val="28"/>
          <w:szCs w:val="28"/>
        </w:rPr>
        <w:t xml:space="preserve">В своей работе использовала следующие </w:t>
      </w:r>
      <w:r w:rsidRPr="00406563">
        <w:rPr>
          <w:rFonts w:ascii="Times New Roman" w:hAnsi="Times New Roman" w:cs="Times New Roman"/>
          <w:b/>
          <w:color w:val="1A1A1A"/>
          <w:sz w:val="28"/>
          <w:szCs w:val="28"/>
        </w:rPr>
        <w:t>методы:</w:t>
      </w:r>
    </w:p>
    <w:p w:rsidR="008E519C" w:rsidRDefault="008E519C" w:rsidP="00625002">
      <w:pPr>
        <w:widowControl/>
        <w:shd w:val="clear" w:color="auto" w:fill="FFFFFF"/>
        <w:autoSpaceDE/>
        <w:autoSpaceDN/>
        <w:adjustRightInd/>
        <w:rPr>
          <w:rFonts w:ascii="Times New Roman" w:hAnsi="Times New Roman" w:cs="Times New Roman"/>
          <w:b/>
          <w:color w:val="1A1A1A"/>
          <w:sz w:val="28"/>
          <w:szCs w:val="28"/>
        </w:rPr>
      </w:pPr>
    </w:p>
    <w:p w:rsidR="008E519C" w:rsidRDefault="008E519C" w:rsidP="00625002">
      <w:pPr>
        <w:widowControl/>
        <w:shd w:val="clear" w:color="auto" w:fill="FFFFFF"/>
        <w:autoSpaceDE/>
        <w:autoSpaceDN/>
        <w:adjustRightInd/>
        <w:rPr>
          <w:rFonts w:ascii="Times New Roman" w:hAnsi="Times New Roman" w:cs="Times New Roman"/>
          <w:b/>
          <w:color w:val="1A1A1A"/>
          <w:sz w:val="28"/>
          <w:szCs w:val="28"/>
        </w:rPr>
      </w:pPr>
    </w:p>
    <w:p w:rsidR="008E519C" w:rsidRDefault="008E519C" w:rsidP="00625002">
      <w:pPr>
        <w:widowControl/>
        <w:shd w:val="clear" w:color="auto" w:fill="FFFFFF"/>
        <w:autoSpaceDE/>
        <w:autoSpaceDN/>
        <w:adjustRightInd/>
        <w:rPr>
          <w:rFonts w:ascii="Times New Roman" w:hAnsi="Times New Roman" w:cs="Times New Roman"/>
          <w:b/>
          <w:color w:val="1A1A1A"/>
          <w:sz w:val="28"/>
          <w:szCs w:val="28"/>
        </w:rPr>
      </w:pPr>
    </w:p>
    <w:p w:rsidR="008E519C" w:rsidRDefault="008E519C" w:rsidP="00625002">
      <w:pPr>
        <w:widowControl/>
        <w:shd w:val="clear" w:color="auto" w:fill="FFFFFF"/>
        <w:autoSpaceDE/>
        <w:autoSpaceDN/>
        <w:adjustRightInd/>
        <w:rPr>
          <w:rFonts w:ascii="Times New Roman" w:hAnsi="Times New Roman" w:cs="Times New Roman"/>
          <w:b/>
          <w:color w:val="1A1A1A"/>
          <w:sz w:val="28"/>
          <w:szCs w:val="28"/>
        </w:rPr>
      </w:pPr>
    </w:p>
    <w:p w:rsidR="008E519C" w:rsidRPr="00625002" w:rsidRDefault="008E519C" w:rsidP="00625002">
      <w:pPr>
        <w:widowControl/>
        <w:shd w:val="clear" w:color="auto" w:fill="FFFFFF"/>
        <w:autoSpaceDE/>
        <w:autoSpaceDN/>
        <w:adjustRightInd/>
        <w:rPr>
          <w:rFonts w:ascii="Times New Roman" w:hAnsi="Times New Roman" w:cs="Times New Roman"/>
          <w:b/>
          <w:color w:val="1A1A1A"/>
          <w:sz w:val="28"/>
          <w:szCs w:val="28"/>
        </w:rPr>
      </w:pPr>
    </w:p>
    <w:p w:rsidR="006D2CBE" w:rsidRDefault="006E04FA" w:rsidP="006D2CBE">
      <w:pPr>
        <w:pStyle w:val="ac"/>
        <w:spacing w:before="0" w:beforeAutospacing="0" w:after="0" w:afterAutospacing="0" w:line="276" w:lineRule="auto"/>
        <w:ind w:left="425"/>
        <w:rPr>
          <w:sz w:val="28"/>
          <w:szCs w:val="28"/>
          <w:shd w:val="clear" w:color="auto" w:fill="FFFFFF"/>
        </w:rPr>
      </w:pPr>
      <w:r>
        <w:rPr>
          <w:noProof/>
          <w:sz w:val="28"/>
          <w:szCs w:val="28"/>
        </w:rPr>
        <mc:AlternateContent>
          <mc:Choice Requires="wps">
            <w:drawing>
              <wp:anchor distT="0" distB="0" distL="114300" distR="114300" simplePos="0" relativeHeight="251790848" behindDoc="0" locked="0" layoutInCell="1" allowOverlap="1">
                <wp:simplePos x="0" y="0"/>
                <wp:positionH relativeFrom="column">
                  <wp:posOffset>751840</wp:posOffset>
                </wp:positionH>
                <wp:positionV relativeFrom="paragraph">
                  <wp:posOffset>41275</wp:posOffset>
                </wp:positionV>
                <wp:extent cx="4530090" cy="1064260"/>
                <wp:effectExtent l="0" t="0" r="0" b="0"/>
                <wp:wrapNone/>
                <wp:docPr id="12" name="AutoShap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30090" cy="1064260"/>
                        </a:xfrm>
                        <a:prstGeom prst="downArrowCallout">
                          <a:avLst>
                            <a:gd name="adj1" fmla="val 106414"/>
                            <a:gd name="adj2" fmla="val 106414"/>
                            <a:gd name="adj3" fmla="val 16667"/>
                            <a:gd name="adj4" fmla="val 62352"/>
                          </a:avLst>
                        </a:prstGeom>
                        <a:solidFill>
                          <a:srgbClr val="FFFFFF"/>
                        </a:solidFill>
                        <a:ln w="9525">
                          <a:solidFill>
                            <a:srgbClr val="000000"/>
                          </a:solidFill>
                          <a:miter lim="800000"/>
                          <a:headEnd/>
                          <a:tailEnd/>
                        </a:ln>
                      </wps:spPr>
                      <wps:txbx>
                        <w:txbxContent>
                          <w:p w:rsidR="000262AE" w:rsidRPr="00B46818" w:rsidRDefault="000262AE" w:rsidP="006D2CBE">
                            <w:pPr>
                              <w:pStyle w:val="ac"/>
                              <w:spacing w:before="0" w:beforeAutospacing="0" w:after="0" w:afterAutospacing="0" w:line="276" w:lineRule="auto"/>
                              <w:ind w:left="425"/>
                              <w:jc w:val="center"/>
                              <w:rPr>
                                <w:rFonts w:ascii="Monotype Corsiva" w:hAnsi="Monotype Corsiva"/>
                                <w:b/>
                                <w:color w:val="0070C0"/>
                                <w:sz w:val="40"/>
                                <w:szCs w:val="40"/>
                                <w:shd w:val="clear" w:color="auto" w:fill="FFFFFF"/>
                              </w:rPr>
                            </w:pPr>
                            <w:r>
                              <w:rPr>
                                <w:rFonts w:ascii="Monotype Corsiva" w:hAnsi="Monotype Corsiva"/>
                                <w:b/>
                                <w:color w:val="0070C0"/>
                                <w:sz w:val="40"/>
                                <w:szCs w:val="40"/>
                                <w:shd w:val="clear" w:color="auto" w:fill="FFFFFF"/>
                              </w:rPr>
                              <w:t>Основные м</w:t>
                            </w:r>
                            <w:r w:rsidRPr="00B46818">
                              <w:rPr>
                                <w:rFonts w:ascii="Monotype Corsiva" w:hAnsi="Monotype Corsiva"/>
                                <w:b/>
                                <w:color w:val="0070C0"/>
                                <w:sz w:val="40"/>
                                <w:szCs w:val="40"/>
                                <w:shd w:val="clear" w:color="auto" w:fill="FFFFFF"/>
                              </w:rPr>
                              <w:t>етоды патриотического воспитания дошкольников</w:t>
                            </w:r>
                          </w:p>
                          <w:p w:rsidR="000262AE" w:rsidRPr="00345A4E" w:rsidRDefault="000262AE" w:rsidP="006D2CBE">
                            <w:pPr>
                              <w:rPr>
                                <w:rFonts w:ascii="Monotype Corsiva" w:hAnsi="Monotype Corsiva"/>
                                <w:b/>
                                <w:color w:val="984806" w:themeColor="accent6" w:themeShade="80"/>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261" o:spid="_x0000_s1027" type="#_x0000_t80" style="position:absolute;left:0;text-align:left;margin-left:59.2pt;margin-top:3.25pt;width:356.7pt;height:83.8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" adj="13468">
                <v:textbox>
                  <w:txbxContent>
                    <w:p w:rsidR="000262AE" w:rsidRPr="00B46818" w:rsidRDefault="000262AE" w:rsidP="006D2CBE">
                      <w:pPr>
                        <w:pStyle w:val="ac"/>
                        <w:spacing w:before="0" w:beforeAutospacing="0" w:after="0" w:afterAutospacing="0" w:line="276" w:lineRule="auto"/>
                        <w:ind w:left="425"/>
                        <w:jc w:val="center"/>
                        <w:rPr>
                          <w:rFonts w:ascii="Monotype Corsiva" w:hAnsi="Monotype Corsiva"/>
                          <w:b/>
                          <w:color w:val="0070C0"/>
                          <w:sz w:val="40"/>
                          <w:szCs w:val="40"/>
                          <w:shd w:val="clear" w:color="auto" w:fill="FFFFFF"/>
                        </w:rPr>
                      </w:pPr>
                      <w:r>
                        <w:rPr>
                          <w:rFonts w:ascii="Monotype Corsiva" w:hAnsi="Monotype Corsiva"/>
                          <w:b/>
                          <w:color w:val="0070C0"/>
                          <w:sz w:val="40"/>
                          <w:szCs w:val="40"/>
                          <w:shd w:val="clear" w:color="auto" w:fill="FFFFFF"/>
                        </w:rPr>
                        <w:t>Основные м</w:t>
                      </w:r>
                      <w:r w:rsidRPr="00B46818">
                        <w:rPr>
                          <w:rFonts w:ascii="Monotype Corsiva" w:hAnsi="Monotype Corsiva"/>
                          <w:b/>
                          <w:color w:val="0070C0"/>
                          <w:sz w:val="40"/>
                          <w:szCs w:val="40"/>
                          <w:shd w:val="clear" w:color="auto" w:fill="FFFFFF"/>
                        </w:rPr>
                        <w:t>етоды патриотического воспитания дошкольников</w:t>
                      </w:r>
                    </w:p>
                    <w:p w:rsidR="000262AE" w:rsidRPr="00345A4E" w:rsidRDefault="000262AE" w:rsidP="006D2CBE">
                      <w:pPr>
                        <w:rPr>
                          <w:rFonts w:ascii="Monotype Corsiva" w:hAnsi="Monotype Corsiva"/>
                          <w:b/>
                          <w:color w:val="984806" w:themeColor="accent6" w:themeShade="80"/>
                          <w:sz w:val="40"/>
                          <w:szCs w:val="40"/>
                        </w:rPr>
                      </w:pPr>
                    </w:p>
                  </w:txbxContent>
                </v:textbox>
              </v:shape>
            </w:pict>
          </mc:Fallback>
        </mc:AlternateContent>
      </w:r>
    </w:p>
    <w:p w:rsidR="006D2CBE" w:rsidRDefault="006D2CBE" w:rsidP="006D2CBE">
      <w:pPr>
        <w:pStyle w:val="ac"/>
        <w:spacing w:before="0" w:beforeAutospacing="0" w:after="0" w:afterAutospacing="0" w:line="276" w:lineRule="auto"/>
        <w:ind w:left="425"/>
        <w:jc w:val="center"/>
        <w:rPr>
          <w:sz w:val="28"/>
          <w:szCs w:val="28"/>
          <w:shd w:val="clear" w:color="auto" w:fill="FFFFFF"/>
        </w:rPr>
      </w:pPr>
    </w:p>
    <w:p w:rsidR="006D2CBE" w:rsidRDefault="006D2CBE" w:rsidP="006D2CBE">
      <w:pPr>
        <w:pStyle w:val="ac"/>
        <w:spacing w:before="0" w:beforeAutospacing="0" w:after="0" w:afterAutospacing="0" w:line="276" w:lineRule="auto"/>
        <w:ind w:left="425"/>
        <w:jc w:val="center"/>
        <w:rPr>
          <w:sz w:val="28"/>
          <w:szCs w:val="28"/>
          <w:shd w:val="clear" w:color="auto" w:fill="FFFFFF"/>
        </w:rPr>
      </w:pPr>
    </w:p>
    <w:p w:rsidR="006D2CBE" w:rsidRDefault="006D2CBE" w:rsidP="006D2CBE">
      <w:pPr>
        <w:pStyle w:val="ac"/>
        <w:spacing w:before="0" w:beforeAutospacing="0" w:after="0" w:afterAutospacing="0" w:line="276" w:lineRule="auto"/>
        <w:ind w:left="425"/>
        <w:jc w:val="center"/>
        <w:rPr>
          <w:sz w:val="28"/>
          <w:szCs w:val="28"/>
          <w:shd w:val="clear" w:color="auto" w:fill="FFFFFF"/>
        </w:rPr>
      </w:pPr>
    </w:p>
    <w:p w:rsidR="006D2CBE" w:rsidRDefault="006D2CBE" w:rsidP="006D2CBE">
      <w:pPr>
        <w:pStyle w:val="ac"/>
        <w:spacing w:before="0" w:beforeAutospacing="0" w:after="0" w:afterAutospacing="0" w:line="276" w:lineRule="auto"/>
        <w:ind w:left="425"/>
        <w:jc w:val="center"/>
        <w:rPr>
          <w:sz w:val="28"/>
          <w:szCs w:val="28"/>
          <w:shd w:val="clear" w:color="auto" w:fill="FFFFFF"/>
        </w:rPr>
      </w:pPr>
    </w:p>
    <w:p w:rsidR="0011305A" w:rsidRPr="006D2CBE" w:rsidRDefault="006D2CBE" w:rsidP="006D2CBE">
      <w:pPr>
        <w:pStyle w:val="ac"/>
        <w:spacing w:before="0" w:beforeAutospacing="0" w:after="0" w:afterAutospacing="0" w:line="276" w:lineRule="auto"/>
        <w:ind w:left="425"/>
        <w:rPr>
          <w:sz w:val="28"/>
          <w:szCs w:val="28"/>
          <w:shd w:val="clear" w:color="auto" w:fill="FFFFFF"/>
        </w:rPr>
      </w:pPr>
      <w:r>
        <w:rPr>
          <w:noProof/>
          <w:sz w:val="28"/>
          <w:szCs w:val="28"/>
          <w:shd w:val="clear" w:color="auto" w:fill="FFFFFF"/>
        </w:rPr>
        <w:lastRenderedPageBreak/>
        <w:drawing>
          <wp:inline distT="0" distB="0" distL="0" distR="0">
            <wp:extent cx="5486400" cy="3200400"/>
            <wp:effectExtent l="38100" t="0" r="76200" b="0"/>
            <wp:docPr id="14"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406563" w:rsidRDefault="00406563" w:rsidP="00406563">
      <w:pPr>
        <w:pStyle w:val="Default"/>
        <w:rPr>
          <w:sz w:val="28"/>
          <w:szCs w:val="28"/>
        </w:rPr>
      </w:pPr>
      <w:r>
        <w:rPr>
          <w:sz w:val="28"/>
          <w:szCs w:val="28"/>
        </w:rPr>
        <w:t xml:space="preserve">   Данный опыт описывает мою работу с детьми 5-7лет. Свою деятельность я</w:t>
      </w:r>
      <w:r w:rsidR="00625002">
        <w:rPr>
          <w:sz w:val="28"/>
          <w:szCs w:val="28"/>
        </w:rPr>
        <w:t xml:space="preserve"> </w:t>
      </w:r>
      <w:r>
        <w:rPr>
          <w:sz w:val="28"/>
          <w:szCs w:val="28"/>
        </w:rPr>
        <w:t>построила на усвоении дошкольниками материала на основе их собственного</w:t>
      </w:r>
      <w:r w:rsidR="00625002">
        <w:rPr>
          <w:sz w:val="28"/>
          <w:szCs w:val="28"/>
        </w:rPr>
        <w:t xml:space="preserve"> </w:t>
      </w:r>
      <w:r>
        <w:rPr>
          <w:sz w:val="28"/>
          <w:szCs w:val="28"/>
        </w:rPr>
        <w:t xml:space="preserve">опыта и явлений окружающей жизни. </w:t>
      </w:r>
    </w:p>
    <w:p w:rsidR="00B150A6" w:rsidRPr="00406563" w:rsidRDefault="00406563" w:rsidP="00406563">
      <w:pPr>
        <w:pStyle w:val="1"/>
        <w:rPr>
          <w:b/>
        </w:rPr>
      </w:pPr>
      <w:r>
        <w:t xml:space="preserve">   В работе с детьми м</w:t>
      </w:r>
      <w:r w:rsidRPr="00406563">
        <w:t>ною были рассмотрены подходы и принципы проектной деятельности по</w:t>
      </w:r>
      <w:r>
        <w:t xml:space="preserve"> </w:t>
      </w:r>
      <w:r w:rsidRPr="00406563">
        <w:t>формированию патриотических качеств, социально приемлемых способов,</w:t>
      </w:r>
      <w:r>
        <w:t xml:space="preserve"> </w:t>
      </w:r>
      <w:r w:rsidRPr="00406563">
        <w:t>форм и средств построения взаимоотношений с окружающей ребенка</w:t>
      </w:r>
      <w:r>
        <w:t xml:space="preserve"> </w:t>
      </w:r>
      <w:r w:rsidRPr="00406563">
        <w:t>действительностью и возможное их использование в качестве эффективного</w:t>
      </w:r>
      <w:r>
        <w:t xml:space="preserve"> </w:t>
      </w:r>
      <w:r w:rsidRPr="00406563">
        <w:t>средства патриотического воспитания.</w:t>
      </w:r>
    </w:p>
    <w:p w:rsidR="00625002" w:rsidRDefault="0064770D" w:rsidP="0064770D">
      <w:pPr>
        <w:pStyle w:val="ac"/>
        <w:spacing w:before="0" w:beforeAutospacing="0" w:after="0" w:afterAutospacing="0" w:line="276" w:lineRule="auto"/>
        <w:ind w:firstLine="284"/>
        <w:jc w:val="both"/>
        <w:rPr>
          <w:sz w:val="28"/>
          <w:szCs w:val="28"/>
        </w:rPr>
      </w:pPr>
      <w:r w:rsidRPr="0064770D">
        <w:rPr>
          <w:b/>
          <w:sz w:val="28"/>
          <w:szCs w:val="28"/>
        </w:rPr>
        <w:t>В группе создали предметно – развивающую среду</w:t>
      </w:r>
      <w:r w:rsidRPr="0011305A">
        <w:rPr>
          <w:sz w:val="28"/>
          <w:szCs w:val="28"/>
        </w:rPr>
        <w:t xml:space="preserve"> патриотической направленности:</w:t>
      </w:r>
    </w:p>
    <w:p w:rsidR="00625002" w:rsidRDefault="0064770D" w:rsidP="0064770D">
      <w:pPr>
        <w:pStyle w:val="ac"/>
        <w:spacing w:before="0" w:beforeAutospacing="0" w:after="0" w:afterAutospacing="0" w:line="276" w:lineRule="auto"/>
        <w:ind w:firstLine="284"/>
        <w:jc w:val="both"/>
        <w:rPr>
          <w:sz w:val="28"/>
          <w:szCs w:val="28"/>
        </w:rPr>
      </w:pPr>
      <w:r w:rsidRPr="0011305A">
        <w:rPr>
          <w:sz w:val="28"/>
          <w:szCs w:val="28"/>
        </w:rPr>
        <w:t xml:space="preserve"> - оборудовали центр «Моя Родина - Россия»; </w:t>
      </w:r>
    </w:p>
    <w:p w:rsidR="00625002" w:rsidRDefault="0064770D" w:rsidP="0064770D">
      <w:pPr>
        <w:pStyle w:val="ac"/>
        <w:spacing w:before="0" w:beforeAutospacing="0" w:after="0" w:afterAutospacing="0" w:line="276" w:lineRule="auto"/>
        <w:ind w:firstLine="284"/>
        <w:jc w:val="both"/>
        <w:rPr>
          <w:sz w:val="28"/>
          <w:szCs w:val="28"/>
        </w:rPr>
      </w:pPr>
      <w:r w:rsidRPr="0011305A">
        <w:rPr>
          <w:sz w:val="28"/>
          <w:szCs w:val="28"/>
        </w:rPr>
        <w:t>- подобрали: дидактические игры: «</w:t>
      </w:r>
      <w:r>
        <w:rPr>
          <w:sz w:val="28"/>
          <w:szCs w:val="28"/>
        </w:rPr>
        <w:t>Малая родина</w:t>
      </w:r>
      <w:r w:rsidRPr="0011305A">
        <w:rPr>
          <w:sz w:val="28"/>
          <w:szCs w:val="28"/>
        </w:rPr>
        <w:t>», «Военная техника», «</w:t>
      </w:r>
      <w:r>
        <w:rPr>
          <w:sz w:val="28"/>
          <w:szCs w:val="28"/>
        </w:rPr>
        <w:t>Наша страна</w:t>
      </w:r>
      <w:r w:rsidRPr="0011305A">
        <w:rPr>
          <w:sz w:val="28"/>
          <w:szCs w:val="28"/>
        </w:rPr>
        <w:t xml:space="preserve">», </w:t>
      </w:r>
      <w:r>
        <w:rPr>
          <w:sz w:val="28"/>
          <w:szCs w:val="28"/>
        </w:rPr>
        <w:t>Народные промыслы</w:t>
      </w:r>
      <w:r w:rsidRPr="0011305A">
        <w:rPr>
          <w:sz w:val="28"/>
          <w:szCs w:val="28"/>
        </w:rPr>
        <w:t xml:space="preserve">» и др.; </w:t>
      </w:r>
    </w:p>
    <w:p w:rsidR="00625002" w:rsidRDefault="0064770D" w:rsidP="0064770D">
      <w:pPr>
        <w:pStyle w:val="ac"/>
        <w:spacing w:before="0" w:beforeAutospacing="0" w:after="0" w:afterAutospacing="0" w:line="276" w:lineRule="auto"/>
        <w:ind w:firstLine="284"/>
        <w:jc w:val="both"/>
        <w:rPr>
          <w:sz w:val="28"/>
          <w:szCs w:val="28"/>
        </w:rPr>
      </w:pPr>
      <w:r w:rsidRPr="0011305A">
        <w:rPr>
          <w:sz w:val="28"/>
          <w:szCs w:val="28"/>
        </w:rPr>
        <w:t>- оформили папки для рассматривания: «Моя семья», «</w:t>
      </w:r>
      <w:r>
        <w:rPr>
          <w:sz w:val="28"/>
          <w:szCs w:val="28"/>
        </w:rPr>
        <w:t>Достопримечательности города Судогда</w:t>
      </w:r>
      <w:r w:rsidRPr="0011305A">
        <w:rPr>
          <w:sz w:val="28"/>
          <w:szCs w:val="28"/>
        </w:rPr>
        <w:t>», «Государственная символика России», «Природа нашего края», «</w:t>
      </w:r>
      <w:r>
        <w:rPr>
          <w:sz w:val="28"/>
          <w:szCs w:val="28"/>
        </w:rPr>
        <w:t xml:space="preserve">Народные промыслы </w:t>
      </w:r>
      <w:r w:rsidRPr="0011305A">
        <w:rPr>
          <w:sz w:val="28"/>
          <w:szCs w:val="28"/>
        </w:rPr>
        <w:t>», «</w:t>
      </w:r>
      <w:r>
        <w:rPr>
          <w:sz w:val="28"/>
          <w:szCs w:val="28"/>
        </w:rPr>
        <w:t>Москва – столица России</w:t>
      </w:r>
      <w:r w:rsidRPr="0011305A">
        <w:rPr>
          <w:sz w:val="28"/>
          <w:szCs w:val="28"/>
        </w:rPr>
        <w:t xml:space="preserve">». </w:t>
      </w:r>
    </w:p>
    <w:p w:rsidR="00625002" w:rsidRDefault="0064770D" w:rsidP="0064770D">
      <w:pPr>
        <w:pStyle w:val="ac"/>
        <w:spacing w:before="0" w:beforeAutospacing="0" w:after="0" w:afterAutospacing="0" w:line="276" w:lineRule="auto"/>
        <w:ind w:firstLine="284"/>
        <w:jc w:val="both"/>
        <w:rPr>
          <w:sz w:val="28"/>
          <w:szCs w:val="28"/>
        </w:rPr>
      </w:pPr>
      <w:r w:rsidRPr="0011305A">
        <w:rPr>
          <w:sz w:val="28"/>
          <w:szCs w:val="28"/>
        </w:rPr>
        <w:t>- оформили сюжетно-ролевые игры «Моя семья», «Армия», «Моряки» и др.</w:t>
      </w:r>
    </w:p>
    <w:p w:rsidR="00625002" w:rsidRDefault="0064770D" w:rsidP="0064770D">
      <w:pPr>
        <w:pStyle w:val="ac"/>
        <w:spacing w:before="0" w:beforeAutospacing="0" w:after="0" w:afterAutospacing="0" w:line="276" w:lineRule="auto"/>
        <w:ind w:firstLine="284"/>
        <w:jc w:val="both"/>
        <w:rPr>
          <w:sz w:val="28"/>
          <w:szCs w:val="28"/>
        </w:rPr>
      </w:pPr>
      <w:r>
        <w:rPr>
          <w:sz w:val="28"/>
          <w:szCs w:val="28"/>
        </w:rPr>
        <w:t>-</w:t>
      </w:r>
      <w:r w:rsidRPr="0011305A">
        <w:rPr>
          <w:sz w:val="28"/>
          <w:szCs w:val="28"/>
        </w:rPr>
        <w:t xml:space="preserve"> </w:t>
      </w:r>
      <w:r>
        <w:rPr>
          <w:sz w:val="28"/>
          <w:szCs w:val="28"/>
        </w:rPr>
        <w:t>оформили мини-музеи «День защитника отечества», «День победы».</w:t>
      </w:r>
    </w:p>
    <w:p w:rsidR="0064770D" w:rsidRDefault="0064770D" w:rsidP="0064770D">
      <w:pPr>
        <w:pStyle w:val="ac"/>
        <w:spacing w:before="0" w:beforeAutospacing="0" w:after="0" w:afterAutospacing="0" w:line="276" w:lineRule="auto"/>
        <w:ind w:firstLine="284"/>
        <w:jc w:val="both"/>
        <w:rPr>
          <w:sz w:val="28"/>
          <w:szCs w:val="28"/>
        </w:rPr>
      </w:pPr>
      <w:r w:rsidRPr="0011305A">
        <w:rPr>
          <w:sz w:val="28"/>
          <w:szCs w:val="28"/>
        </w:rPr>
        <w:t xml:space="preserve"> - подобрали методическую, художественную литературу, через которую дети усовершенствуют знания о подвигах в годы ВОВ, о России, о Российской армии и др.</w:t>
      </w:r>
    </w:p>
    <w:p w:rsidR="00625002" w:rsidRDefault="0064770D" w:rsidP="0064770D">
      <w:pPr>
        <w:pStyle w:val="ac"/>
        <w:spacing w:before="0" w:beforeAutospacing="0" w:after="0" w:afterAutospacing="0" w:line="276" w:lineRule="auto"/>
        <w:ind w:firstLine="284"/>
        <w:jc w:val="both"/>
        <w:rPr>
          <w:b/>
          <w:sz w:val="28"/>
          <w:szCs w:val="28"/>
        </w:rPr>
      </w:pPr>
      <w:r w:rsidRPr="0011305A">
        <w:rPr>
          <w:sz w:val="28"/>
          <w:szCs w:val="28"/>
        </w:rPr>
        <w:t xml:space="preserve"> </w:t>
      </w:r>
      <w:r w:rsidRPr="0064770D">
        <w:rPr>
          <w:b/>
          <w:sz w:val="28"/>
          <w:szCs w:val="28"/>
        </w:rPr>
        <w:t>Для воспитателей</w:t>
      </w:r>
      <w:r w:rsidR="00625002">
        <w:rPr>
          <w:b/>
          <w:sz w:val="28"/>
          <w:szCs w:val="28"/>
        </w:rPr>
        <w:t>:</w:t>
      </w:r>
    </w:p>
    <w:p w:rsidR="00625002" w:rsidRDefault="00625002" w:rsidP="00625002">
      <w:pPr>
        <w:pStyle w:val="ac"/>
        <w:spacing w:before="0" w:beforeAutospacing="0" w:after="0" w:afterAutospacing="0" w:line="276" w:lineRule="auto"/>
        <w:ind w:firstLine="284"/>
        <w:jc w:val="both"/>
        <w:rPr>
          <w:sz w:val="28"/>
          <w:szCs w:val="28"/>
        </w:rPr>
      </w:pPr>
      <w:r>
        <w:rPr>
          <w:sz w:val="28"/>
          <w:szCs w:val="28"/>
        </w:rPr>
        <w:t xml:space="preserve">- </w:t>
      </w:r>
      <w:r w:rsidR="0064770D" w:rsidRPr="0011305A">
        <w:rPr>
          <w:sz w:val="28"/>
          <w:szCs w:val="28"/>
        </w:rPr>
        <w:t xml:space="preserve"> </w:t>
      </w:r>
      <w:r>
        <w:rPr>
          <w:sz w:val="28"/>
          <w:szCs w:val="28"/>
        </w:rPr>
        <w:t>п</w:t>
      </w:r>
      <w:r w:rsidR="0064770D" w:rsidRPr="0011305A">
        <w:rPr>
          <w:sz w:val="28"/>
          <w:szCs w:val="28"/>
        </w:rPr>
        <w:t>одготовила</w:t>
      </w:r>
      <w:r>
        <w:rPr>
          <w:sz w:val="28"/>
          <w:szCs w:val="28"/>
        </w:rPr>
        <w:t xml:space="preserve"> </w:t>
      </w:r>
      <w:r w:rsidR="0064770D" w:rsidRPr="0011305A">
        <w:rPr>
          <w:sz w:val="28"/>
          <w:szCs w:val="28"/>
        </w:rPr>
        <w:t>консультации «</w:t>
      </w:r>
      <w:r w:rsidR="0064770D">
        <w:rPr>
          <w:sz w:val="28"/>
          <w:szCs w:val="28"/>
        </w:rPr>
        <w:t>П</w:t>
      </w:r>
      <w:r w:rsidR="0064770D" w:rsidRPr="0011305A">
        <w:rPr>
          <w:sz w:val="28"/>
          <w:szCs w:val="28"/>
        </w:rPr>
        <w:t>атриотическое воспитание детей дошкольного возраста», «Растим патриотов», «Особенности патриотического воспитания на современном этапе».</w:t>
      </w:r>
    </w:p>
    <w:p w:rsidR="00625002" w:rsidRDefault="00625002" w:rsidP="0064770D">
      <w:pPr>
        <w:pStyle w:val="ac"/>
        <w:spacing w:before="0" w:beforeAutospacing="0" w:after="0" w:afterAutospacing="0" w:line="276" w:lineRule="auto"/>
        <w:ind w:firstLine="284"/>
        <w:jc w:val="both"/>
        <w:rPr>
          <w:sz w:val="28"/>
          <w:szCs w:val="28"/>
        </w:rPr>
      </w:pPr>
      <w:r>
        <w:rPr>
          <w:sz w:val="28"/>
          <w:szCs w:val="28"/>
        </w:rPr>
        <w:t>-</w:t>
      </w:r>
      <w:r w:rsidR="0064770D" w:rsidRPr="0011305A">
        <w:rPr>
          <w:sz w:val="28"/>
          <w:szCs w:val="28"/>
        </w:rPr>
        <w:t xml:space="preserve"> </w:t>
      </w:r>
      <w:r>
        <w:rPr>
          <w:sz w:val="28"/>
          <w:szCs w:val="28"/>
        </w:rPr>
        <w:t>о</w:t>
      </w:r>
      <w:r w:rsidR="0064770D">
        <w:rPr>
          <w:sz w:val="28"/>
          <w:szCs w:val="28"/>
        </w:rPr>
        <w:t>формила методическое пособие</w:t>
      </w:r>
      <w:r>
        <w:rPr>
          <w:sz w:val="28"/>
          <w:szCs w:val="28"/>
        </w:rPr>
        <w:t xml:space="preserve"> «Народные культура и традиции»</w:t>
      </w:r>
    </w:p>
    <w:p w:rsidR="0064770D" w:rsidRDefault="00625002" w:rsidP="0064770D">
      <w:pPr>
        <w:pStyle w:val="ac"/>
        <w:spacing w:before="0" w:beforeAutospacing="0" w:after="0" w:afterAutospacing="0" w:line="276" w:lineRule="auto"/>
        <w:ind w:firstLine="284"/>
        <w:jc w:val="both"/>
        <w:rPr>
          <w:sz w:val="28"/>
          <w:szCs w:val="28"/>
        </w:rPr>
      </w:pPr>
      <w:r>
        <w:rPr>
          <w:sz w:val="28"/>
          <w:szCs w:val="28"/>
        </w:rPr>
        <w:t>-</w:t>
      </w:r>
      <w:r w:rsidR="0064770D">
        <w:rPr>
          <w:sz w:val="28"/>
          <w:szCs w:val="28"/>
        </w:rPr>
        <w:t xml:space="preserve"> провела открытое занятие « В гости к матрешке»</w:t>
      </w:r>
    </w:p>
    <w:p w:rsidR="00625002" w:rsidRDefault="0064770D" w:rsidP="00E9221E">
      <w:pPr>
        <w:pStyle w:val="ac"/>
        <w:spacing w:before="0" w:beforeAutospacing="0" w:after="0" w:afterAutospacing="0" w:line="276" w:lineRule="auto"/>
        <w:ind w:firstLine="284"/>
        <w:jc w:val="both"/>
        <w:rPr>
          <w:sz w:val="28"/>
          <w:szCs w:val="28"/>
        </w:rPr>
      </w:pPr>
      <w:r w:rsidRPr="0064770D">
        <w:rPr>
          <w:b/>
          <w:sz w:val="28"/>
          <w:szCs w:val="28"/>
        </w:rPr>
        <w:lastRenderedPageBreak/>
        <w:t>Для родителей</w:t>
      </w:r>
      <w:r w:rsidR="00625002">
        <w:rPr>
          <w:b/>
          <w:sz w:val="28"/>
          <w:szCs w:val="28"/>
        </w:rPr>
        <w:t>:</w:t>
      </w:r>
      <w:r w:rsidRPr="0011305A">
        <w:rPr>
          <w:sz w:val="28"/>
          <w:szCs w:val="28"/>
        </w:rPr>
        <w:t xml:space="preserve"> </w:t>
      </w:r>
    </w:p>
    <w:p w:rsidR="00625002" w:rsidRDefault="00625002" w:rsidP="00625002">
      <w:pPr>
        <w:pStyle w:val="ac"/>
        <w:spacing w:before="0" w:beforeAutospacing="0" w:after="0" w:afterAutospacing="0" w:line="276" w:lineRule="auto"/>
        <w:jc w:val="both"/>
        <w:rPr>
          <w:sz w:val="28"/>
          <w:szCs w:val="28"/>
        </w:rPr>
      </w:pPr>
      <w:r>
        <w:rPr>
          <w:sz w:val="28"/>
          <w:szCs w:val="28"/>
        </w:rPr>
        <w:t xml:space="preserve">- </w:t>
      </w:r>
      <w:r w:rsidR="0064770D" w:rsidRPr="0011305A">
        <w:rPr>
          <w:sz w:val="28"/>
          <w:szCs w:val="28"/>
        </w:rPr>
        <w:t xml:space="preserve">подготовила и провела собрание по теме: «Воспитание любви к родному </w:t>
      </w:r>
      <w:r w:rsidR="0064770D">
        <w:rPr>
          <w:sz w:val="28"/>
          <w:szCs w:val="28"/>
        </w:rPr>
        <w:t>городу</w:t>
      </w:r>
      <w:r w:rsidR="0064770D" w:rsidRPr="0011305A">
        <w:rPr>
          <w:sz w:val="28"/>
          <w:szCs w:val="28"/>
        </w:rPr>
        <w:t xml:space="preserve"> в детском саду и дома»,</w:t>
      </w:r>
    </w:p>
    <w:p w:rsidR="00625002" w:rsidRDefault="00625002" w:rsidP="00625002">
      <w:pPr>
        <w:pStyle w:val="ac"/>
        <w:spacing w:before="0" w:beforeAutospacing="0" w:after="0" w:afterAutospacing="0" w:line="276" w:lineRule="auto"/>
        <w:jc w:val="both"/>
        <w:rPr>
          <w:sz w:val="28"/>
          <w:szCs w:val="28"/>
        </w:rPr>
      </w:pPr>
      <w:r>
        <w:rPr>
          <w:sz w:val="28"/>
          <w:szCs w:val="28"/>
        </w:rPr>
        <w:t xml:space="preserve">- </w:t>
      </w:r>
      <w:r w:rsidR="0064770D" w:rsidRPr="0011305A">
        <w:rPr>
          <w:sz w:val="28"/>
          <w:szCs w:val="28"/>
        </w:rPr>
        <w:t>наглядно-информационные консультации «</w:t>
      </w:r>
      <w:r w:rsidR="0064770D">
        <w:rPr>
          <w:sz w:val="28"/>
          <w:szCs w:val="28"/>
        </w:rPr>
        <w:t>Патриотическое воспитание дошкольников</w:t>
      </w:r>
      <w:r>
        <w:rPr>
          <w:sz w:val="28"/>
          <w:szCs w:val="28"/>
        </w:rPr>
        <w:t>»</w:t>
      </w:r>
    </w:p>
    <w:p w:rsidR="0064770D" w:rsidRPr="00E9221E" w:rsidRDefault="00625002" w:rsidP="00625002">
      <w:pPr>
        <w:pStyle w:val="ac"/>
        <w:spacing w:before="0" w:beforeAutospacing="0" w:after="0" w:afterAutospacing="0" w:line="276" w:lineRule="auto"/>
        <w:jc w:val="both"/>
        <w:rPr>
          <w:sz w:val="28"/>
          <w:szCs w:val="28"/>
        </w:rPr>
      </w:pPr>
      <w:r>
        <w:rPr>
          <w:sz w:val="28"/>
          <w:szCs w:val="28"/>
        </w:rPr>
        <w:t>-</w:t>
      </w:r>
      <w:r w:rsidR="0064770D" w:rsidRPr="0011305A">
        <w:rPr>
          <w:sz w:val="28"/>
          <w:szCs w:val="28"/>
        </w:rPr>
        <w:t xml:space="preserve"> разработала памятку для родителей по патриотическому воспитанию дошкольников.</w:t>
      </w:r>
      <w:r w:rsidR="0064770D">
        <w:t xml:space="preserve"> </w:t>
      </w:r>
    </w:p>
    <w:p w:rsidR="004D1166" w:rsidRPr="00E9221E" w:rsidRDefault="0064770D" w:rsidP="00E9221E">
      <w:pPr>
        <w:pStyle w:val="ac"/>
        <w:spacing w:before="0" w:beforeAutospacing="0" w:after="0" w:afterAutospacing="0" w:line="276" w:lineRule="auto"/>
        <w:jc w:val="both"/>
      </w:pPr>
      <w:r w:rsidRPr="00E9221E">
        <w:rPr>
          <w:b/>
          <w:sz w:val="28"/>
          <w:szCs w:val="28"/>
        </w:rPr>
        <w:t>В ходе реализации проектов</w:t>
      </w:r>
      <w:r w:rsidR="00625002">
        <w:rPr>
          <w:sz w:val="28"/>
          <w:szCs w:val="28"/>
        </w:rPr>
        <w:t xml:space="preserve"> были ор</w:t>
      </w:r>
      <w:r w:rsidRPr="0011305A">
        <w:rPr>
          <w:sz w:val="28"/>
          <w:szCs w:val="28"/>
        </w:rPr>
        <w:t>ганизованны выст</w:t>
      </w:r>
      <w:r w:rsidR="00625002">
        <w:rPr>
          <w:sz w:val="28"/>
          <w:szCs w:val="28"/>
        </w:rPr>
        <w:t>а</w:t>
      </w:r>
      <w:r w:rsidRPr="0011305A">
        <w:rPr>
          <w:sz w:val="28"/>
          <w:szCs w:val="28"/>
        </w:rPr>
        <w:t xml:space="preserve">вки детских работ по темам: </w:t>
      </w:r>
      <w:r>
        <w:rPr>
          <w:sz w:val="28"/>
          <w:szCs w:val="28"/>
        </w:rPr>
        <w:t>«Светлая пасха», «</w:t>
      </w:r>
      <w:r w:rsidR="00625002">
        <w:rPr>
          <w:sz w:val="28"/>
          <w:szCs w:val="28"/>
        </w:rPr>
        <w:t>Масленица</w:t>
      </w:r>
      <w:r>
        <w:rPr>
          <w:sz w:val="28"/>
          <w:szCs w:val="28"/>
        </w:rPr>
        <w:t>», «День народного единства», «День России» , «Народные промыслы» и др.</w:t>
      </w:r>
    </w:p>
    <w:p w:rsidR="0011305A" w:rsidRPr="0011305A" w:rsidRDefault="0011305A" w:rsidP="0011305A">
      <w:pPr>
        <w:pStyle w:val="ac"/>
        <w:shd w:val="clear" w:color="auto" w:fill="FFFFFF"/>
        <w:spacing w:before="0" w:beforeAutospacing="0" w:after="167" w:afterAutospacing="0"/>
        <w:rPr>
          <w:b/>
          <w:color w:val="000000" w:themeColor="text1"/>
          <w:sz w:val="28"/>
          <w:szCs w:val="28"/>
        </w:rPr>
      </w:pPr>
      <w:r w:rsidRPr="0011305A">
        <w:rPr>
          <w:b/>
          <w:color w:val="000000" w:themeColor="text1"/>
          <w:sz w:val="28"/>
          <w:szCs w:val="28"/>
        </w:rPr>
        <w:t>Содержание опыта представлено в следующих блоках:</w:t>
      </w:r>
    </w:p>
    <w:p w:rsidR="0011305A" w:rsidRDefault="0011305A" w:rsidP="0011305A">
      <w:pPr>
        <w:pStyle w:val="ac"/>
        <w:spacing w:before="0" w:beforeAutospacing="0" w:after="0" w:afterAutospacing="0" w:line="276" w:lineRule="auto"/>
        <w:jc w:val="both"/>
        <w:rPr>
          <w:sz w:val="28"/>
          <w:szCs w:val="28"/>
        </w:rPr>
      </w:pPr>
      <w:r w:rsidRPr="0011305A">
        <w:rPr>
          <w:sz w:val="28"/>
          <w:szCs w:val="28"/>
        </w:rPr>
        <w:t>Сво</w:t>
      </w:r>
      <w:r w:rsidR="000262AE">
        <w:rPr>
          <w:sz w:val="28"/>
          <w:szCs w:val="28"/>
        </w:rPr>
        <w:t xml:space="preserve">ю систему работы по </w:t>
      </w:r>
      <w:r w:rsidRPr="0011305A">
        <w:rPr>
          <w:sz w:val="28"/>
          <w:szCs w:val="28"/>
        </w:rPr>
        <w:t>патриотическому воспитанию детей дошкольного возраста организовала по принципу «от простого к сложному». Она состоит из следующих тематических блоков:</w:t>
      </w:r>
    </w:p>
    <w:p w:rsidR="0011305A" w:rsidRDefault="0011305A" w:rsidP="0011305A">
      <w:pPr>
        <w:pStyle w:val="ac"/>
        <w:spacing w:before="0" w:beforeAutospacing="0" w:after="0" w:afterAutospacing="0" w:line="276" w:lineRule="auto"/>
        <w:jc w:val="both"/>
        <w:rPr>
          <w:sz w:val="28"/>
          <w:szCs w:val="28"/>
        </w:rPr>
      </w:pPr>
      <w:r w:rsidRPr="00FB3F1B">
        <w:rPr>
          <w:b/>
          <w:sz w:val="28"/>
          <w:szCs w:val="28"/>
        </w:rPr>
        <w:t xml:space="preserve"> В тематический блок «Моя семья.»</w:t>
      </w:r>
      <w:r w:rsidRPr="0011305A">
        <w:rPr>
          <w:sz w:val="28"/>
          <w:szCs w:val="28"/>
        </w:rPr>
        <w:t xml:space="preserve"> включ</w:t>
      </w:r>
      <w:r>
        <w:rPr>
          <w:sz w:val="28"/>
          <w:szCs w:val="28"/>
        </w:rPr>
        <w:t>ила</w:t>
      </w:r>
      <w:r w:rsidRPr="0011305A">
        <w:rPr>
          <w:sz w:val="28"/>
          <w:szCs w:val="28"/>
        </w:rPr>
        <w:t xml:space="preserve"> следующие проекты: </w:t>
      </w:r>
      <w:r>
        <w:rPr>
          <w:sz w:val="28"/>
          <w:szCs w:val="28"/>
        </w:rPr>
        <w:t>в нашем саду есть традиция «Гость группы», в ходе реализации проекта «Семья», к нам  в гости пришла мама одной из воспитанниц (в семье трое детей ,со «сказочными» именами- Елисей,</w:t>
      </w:r>
      <w:r w:rsidR="00FB3F1B">
        <w:rPr>
          <w:sz w:val="28"/>
          <w:szCs w:val="28"/>
        </w:rPr>
        <w:t xml:space="preserve"> </w:t>
      </w:r>
      <w:r>
        <w:rPr>
          <w:sz w:val="28"/>
          <w:szCs w:val="28"/>
        </w:rPr>
        <w:t xml:space="preserve">Василиса и Добрыня)и в форме сказки </w:t>
      </w:r>
      <w:r w:rsidR="00FB3F1B">
        <w:rPr>
          <w:sz w:val="28"/>
          <w:szCs w:val="28"/>
        </w:rPr>
        <w:t>рассказала</w:t>
      </w:r>
      <w:r>
        <w:rPr>
          <w:sz w:val="28"/>
          <w:szCs w:val="28"/>
        </w:rPr>
        <w:t xml:space="preserve"> про свою семью;  «Традиции моей семьи».</w:t>
      </w:r>
    </w:p>
    <w:p w:rsidR="0011305A" w:rsidRDefault="0011305A" w:rsidP="0011305A">
      <w:pPr>
        <w:pStyle w:val="ac"/>
        <w:spacing w:before="0" w:beforeAutospacing="0" w:after="0" w:afterAutospacing="0" w:line="276" w:lineRule="auto"/>
        <w:jc w:val="both"/>
        <w:rPr>
          <w:sz w:val="28"/>
          <w:szCs w:val="28"/>
        </w:rPr>
      </w:pPr>
      <w:r w:rsidRPr="00FB3F1B">
        <w:rPr>
          <w:b/>
          <w:sz w:val="28"/>
          <w:szCs w:val="28"/>
        </w:rPr>
        <w:t>В блок «Детский сад»:</w:t>
      </w:r>
      <w:r w:rsidRPr="0011305A">
        <w:rPr>
          <w:sz w:val="28"/>
          <w:szCs w:val="28"/>
        </w:rPr>
        <w:t xml:space="preserve"> «</w:t>
      </w:r>
      <w:r>
        <w:rPr>
          <w:sz w:val="28"/>
          <w:szCs w:val="28"/>
        </w:rPr>
        <w:t>Кто работает в детском саду</w:t>
      </w:r>
      <w:r w:rsidRPr="0011305A">
        <w:rPr>
          <w:sz w:val="28"/>
          <w:szCs w:val="28"/>
        </w:rPr>
        <w:t>»</w:t>
      </w:r>
      <w:r>
        <w:rPr>
          <w:sz w:val="28"/>
          <w:szCs w:val="28"/>
        </w:rPr>
        <w:t>входе реализации проекта ,были проведены экскурсии по детскому саду;</w:t>
      </w:r>
      <w:r w:rsidRPr="0011305A">
        <w:rPr>
          <w:sz w:val="28"/>
          <w:szCs w:val="28"/>
        </w:rPr>
        <w:t>«</w:t>
      </w:r>
      <w:r>
        <w:rPr>
          <w:sz w:val="28"/>
          <w:szCs w:val="28"/>
        </w:rPr>
        <w:t>Наши любимые игрушки</w:t>
      </w:r>
      <w:r w:rsidRPr="0011305A">
        <w:rPr>
          <w:sz w:val="28"/>
          <w:szCs w:val="28"/>
        </w:rPr>
        <w:t>»</w:t>
      </w:r>
      <w:r>
        <w:rPr>
          <w:sz w:val="28"/>
          <w:szCs w:val="28"/>
        </w:rPr>
        <w:t>- входе проекта снимали пластилиновый мультфильм «Колобок»,героев которого изготовили дети, организовали мини музей игрушек 19-20 века.</w:t>
      </w:r>
    </w:p>
    <w:p w:rsidR="0011305A" w:rsidRDefault="0011305A" w:rsidP="0011305A">
      <w:pPr>
        <w:pStyle w:val="ac"/>
        <w:spacing w:before="0" w:beforeAutospacing="0" w:after="0" w:afterAutospacing="0" w:line="276" w:lineRule="auto"/>
        <w:jc w:val="both"/>
        <w:rPr>
          <w:sz w:val="28"/>
          <w:szCs w:val="28"/>
        </w:rPr>
      </w:pPr>
      <w:r w:rsidRPr="00FB3F1B">
        <w:rPr>
          <w:b/>
          <w:sz w:val="28"/>
          <w:szCs w:val="28"/>
        </w:rPr>
        <w:t>В блок «Моя город, моя страна»</w:t>
      </w:r>
      <w:r w:rsidRPr="0011305A">
        <w:rPr>
          <w:sz w:val="28"/>
          <w:szCs w:val="28"/>
        </w:rPr>
        <w:t xml:space="preserve"> входят такие проекты как «С чего начинается родина», «Моя малая Родина»</w:t>
      </w:r>
      <w:r>
        <w:rPr>
          <w:sz w:val="28"/>
          <w:szCs w:val="28"/>
        </w:rPr>
        <w:t xml:space="preserve"> -были проведены экскурсии по городу, в пожарную часть, а так же проведено открытое занятие «Ознакомление детей с Малой родиной».</w:t>
      </w:r>
    </w:p>
    <w:p w:rsidR="0011305A" w:rsidRDefault="0011305A" w:rsidP="0011305A">
      <w:pPr>
        <w:pStyle w:val="ac"/>
        <w:spacing w:before="0" w:beforeAutospacing="0" w:after="0" w:afterAutospacing="0" w:line="276" w:lineRule="auto"/>
        <w:jc w:val="both"/>
        <w:rPr>
          <w:sz w:val="28"/>
          <w:szCs w:val="28"/>
        </w:rPr>
      </w:pPr>
      <w:r w:rsidRPr="00FB3F1B">
        <w:rPr>
          <w:b/>
          <w:sz w:val="28"/>
          <w:szCs w:val="28"/>
        </w:rPr>
        <w:t xml:space="preserve"> Блок «Родная страна»:</w:t>
      </w:r>
      <w:r w:rsidRPr="0011305A">
        <w:rPr>
          <w:sz w:val="28"/>
          <w:szCs w:val="28"/>
        </w:rPr>
        <w:t xml:space="preserve"> проекты </w:t>
      </w:r>
      <w:r>
        <w:rPr>
          <w:sz w:val="28"/>
          <w:szCs w:val="28"/>
        </w:rPr>
        <w:t xml:space="preserve">«Народные культура и традиции», </w:t>
      </w:r>
      <w:r w:rsidRPr="0011305A">
        <w:rPr>
          <w:sz w:val="28"/>
          <w:szCs w:val="28"/>
        </w:rPr>
        <w:t>«</w:t>
      </w:r>
      <w:r>
        <w:rPr>
          <w:sz w:val="28"/>
          <w:szCs w:val="28"/>
        </w:rPr>
        <w:t>День народного единства</w:t>
      </w:r>
      <w:r w:rsidRPr="0011305A">
        <w:rPr>
          <w:sz w:val="28"/>
          <w:szCs w:val="28"/>
        </w:rPr>
        <w:t>»</w:t>
      </w:r>
      <w:r w:rsidR="00C00CC0">
        <w:rPr>
          <w:sz w:val="28"/>
          <w:szCs w:val="28"/>
        </w:rPr>
        <w:t>.</w:t>
      </w:r>
    </w:p>
    <w:p w:rsidR="0011305A" w:rsidRDefault="0011305A" w:rsidP="0011305A">
      <w:pPr>
        <w:pStyle w:val="ac"/>
        <w:spacing w:before="0" w:beforeAutospacing="0" w:after="0" w:afterAutospacing="0" w:line="276" w:lineRule="auto"/>
        <w:jc w:val="both"/>
        <w:rPr>
          <w:sz w:val="28"/>
          <w:szCs w:val="28"/>
        </w:rPr>
      </w:pPr>
      <w:r w:rsidRPr="00FB3F1B">
        <w:rPr>
          <w:b/>
          <w:sz w:val="28"/>
          <w:szCs w:val="28"/>
        </w:rPr>
        <w:t>Блок «наша Армия»:</w:t>
      </w:r>
      <w:r w:rsidRPr="0011305A">
        <w:rPr>
          <w:sz w:val="28"/>
          <w:szCs w:val="28"/>
        </w:rPr>
        <w:t xml:space="preserve"> проекты «Защитники Отечества», «День победы» </w:t>
      </w:r>
      <w:r>
        <w:rPr>
          <w:sz w:val="28"/>
          <w:szCs w:val="28"/>
        </w:rPr>
        <w:t>- входе проекта,</w:t>
      </w:r>
      <w:r w:rsidR="00FB3F1B">
        <w:rPr>
          <w:sz w:val="28"/>
          <w:szCs w:val="28"/>
        </w:rPr>
        <w:t xml:space="preserve"> </w:t>
      </w:r>
      <w:r>
        <w:rPr>
          <w:sz w:val="28"/>
          <w:szCs w:val="28"/>
        </w:rPr>
        <w:t>приняли участие в акции «Мы помним!»</w:t>
      </w:r>
    </w:p>
    <w:p w:rsidR="0011305A" w:rsidRDefault="0011305A" w:rsidP="0011305A">
      <w:pPr>
        <w:pStyle w:val="ac"/>
        <w:spacing w:before="0" w:beforeAutospacing="0" w:after="0" w:afterAutospacing="0" w:line="276" w:lineRule="auto"/>
        <w:jc w:val="both"/>
        <w:rPr>
          <w:sz w:val="28"/>
          <w:szCs w:val="28"/>
        </w:rPr>
      </w:pPr>
      <w:r w:rsidRPr="0011305A">
        <w:rPr>
          <w:sz w:val="28"/>
          <w:szCs w:val="28"/>
        </w:rPr>
        <w:t>Составлены и реализованы проекты, относящиеся к государственно</w:t>
      </w:r>
      <w:r w:rsidR="00FB3F1B">
        <w:rPr>
          <w:sz w:val="28"/>
          <w:szCs w:val="28"/>
        </w:rPr>
        <w:t xml:space="preserve"> -</w:t>
      </w:r>
      <w:r w:rsidRPr="0011305A">
        <w:rPr>
          <w:sz w:val="28"/>
          <w:szCs w:val="28"/>
        </w:rPr>
        <w:t>гражданским и международным праздникам: «Новый год», «Широкая масленица»</w:t>
      </w:r>
      <w:r w:rsidR="00043030">
        <w:rPr>
          <w:sz w:val="28"/>
          <w:szCs w:val="28"/>
        </w:rPr>
        <w:t>.</w:t>
      </w:r>
    </w:p>
    <w:p w:rsidR="00625002" w:rsidRDefault="0011305A" w:rsidP="0011305A">
      <w:pPr>
        <w:pStyle w:val="ac"/>
        <w:spacing w:before="0" w:beforeAutospacing="0" w:after="0" w:afterAutospacing="0" w:line="276" w:lineRule="auto"/>
        <w:jc w:val="both"/>
        <w:rPr>
          <w:sz w:val="28"/>
          <w:szCs w:val="28"/>
        </w:rPr>
      </w:pPr>
      <w:r w:rsidRPr="0011305A">
        <w:rPr>
          <w:sz w:val="28"/>
          <w:szCs w:val="28"/>
        </w:rPr>
        <w:t xml:space="preserve">Организация проектной деятельности происходит с учетом возрастных возможностей дошкольников, их психических и индивидуальных особенностей, так с детьми средней группы проекты носят краткосрочный характер. Например, в </w:t>
      </w:r>
      <w:r w:rsidRPr="00E9221E">
        <w:rPr>
          <w:b/>
          <w:sz w:val="28"/>
          <w:szCs w:val="28"/>
        </w:rPr>
        <w:t>блоке «Моя семья»</w:t>
      </w:r>
      <w:r w:rsidRPr="0011305A">
        <w:rPr>
          <w:sz w:val="28"/>
          <w:szCs w:val="28"/>
        </w:rPr>
        <w:t>, происходила реализация таких проек</w:t>
      </w:r>
      <w:r>
        <w:rPr>
          <w:sz w:val="28"/>
          <w:szCs w:val="28"/>
        </w:rPr>
        <w:t>тов, как «Традиции моей семьи</w:t>
      </w:r>
      <w:r w:rsidRPr="0011305A">
        <w:rPr>
          <w:sz w:val="28"/>
          <w:szCs w:val="28"/>
        </w:rPr>
        <w:t xml:space="preserve">», где активное участие принимали родители дошкольников, составляя проект мероприятий в соответствии с традициями своей семьи. </w:t>
      </w:r>
    </w:p>
    <w:p w:rsidR="0011305A" w:rsidRDefault="0011305A" w:rsidP="0011305A">
      <w:pPr>
        <w:pStyle w:val="ac"/>
        <w:spacing w:before="0" w:beforeAutospacing="0" w:after="0" w:afterAutospacing="0" w:line="276" w:lineRule="auto"/>
        <w:jc w:val="both"/>
        <w:rPr>
          <w:sz w:val="28"/>
          <w:szCs w:val="28"/>
        </w:rPr>
      </w:pPr>
      <w:r w:rsidRPr="0011305A">
        <w:rPr>
          <w:sz w:val="28"/>
          <w:szCs w:val="28"/>
        </w:rPr>
        <w:lastRenderedPageBreak/>
        <w:t xml:space="preserve">К подготовительной к школе группе проекты были исследовательскими и носили уже долгосрочный характер, при реализации которых дети совместно с педагогами и родителями собирали исторические факты и события. </w:t>
      </w:r>
    </w:p>
    <w:p w:rsidR="0011305A" w:rsidRDefault="0011305A" w:rsidP="0011305A">
      <w:pPr>
        <w:pStyle w:val="ac"/>
        <w:spacing w:before="0" w:beforeAutospacing="0" w:after="0" w:afterAutospacing="0" w:line="276" w:lineRule="auto"/>
        <w:jc w:val="both"/>
      </w:pPr>
    </w:p>
    <w:p w:rsidR="00041471" w:rsidRPr="007603BF" w:rsidRDefault="00041471" w:rsidP="0011305A">
      <w:pPr>
        <w:shd w:val="clear" w:color="auto" w:fill="FFFFFF"/>
        <w:jc w:val="both"/>
        <w:rPr>
          <w:rFonts w:ascii="Times New Roman" w:hAnsi="Times New Roman" w:cs="Times New Roman"/>
          <w:color w:val="000000"/>
          <w:sz w:val="24"/>
          <w:szCs w:val="24"/>
        </w:rPr>
      </w:pPr>
    </w:p>
    <w:p w:rsidR="00E8359E" w:rsidRPr="009A4ECE" w:rsidRDefault="009A4ECE" w:rsidP="009A4ECE">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8359E" w:rsidRPr="009A4ECE">
        <w:rPr>
          <w:rFonts w:ascii="Times New Roman" w:hAnsi="Times New Roman" w:cs="Times New Roman"/>
          <w:sz w:val="28"/>
          <w:szCs w:val="28"/>
        </w:rPr>
        <w:t>Анализ результатов опытно-педагогической работы позволяет сделать выводы о том, что эффективное формирование представлений об окружающей социальной действительности возможно при соблюдении следующих условий:</w:t>
      </w:r>
    </w:p>
    <w:p w:rsidR="00E8359E" w:rsidRPr="009A4ECE" w:rsidRDefault="00E8359E" w:rsidP="003422B1">
      <w:pPr>
        <w:numPr>
          <w:ilvl w:val="0"/>
          <w:numId w:val="44"/>
        </w:num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осуществляется акцентуация внимания педагогического коллектива на проблеме патриотического воспитания дошкольников в процессе ознакомления с родным городом, особенностях и технологии этой работы с детьми;</w:t>
      </w:r>
    </w:p>
    <w:p w:rsidR="00E8359E" w:rsidRPr="009A4ECE" w:rsidRDefault="00E8359E" w:rsidP="003422B1">
      <w:pPr>
        <w:numPr>
          <w:ilvl w:val="0"/>
          <w:numId w:val="44"/>
        </w:num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познавательный материал должен быть отобран с учётом психологических и возрастных особенностей, с опорой на краеведческий материал, что обеспечит постепенный переход от более близкого ребёнку, личностно значимого, к менее близкому;</w:t>
      </w:r>
    </w:p>
    <w:p w:rsidR="00E8359E" w:rsidRPr="009A4ECE" w:rsidRDefault="00E8359E" w:rsidP="003422B1">
      <w:pPr>
        <w:numPr>
          <w:ilvl w:val="0"/>
          <w:numId w:val="44"/>
        </w:num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в ходе работы необходимо формировать у детей интерес к знаниям, эмоционально-положительное отношение к полученным сведениям, что обеспечит личностное отношение к фактам, событиям, явлениям жизни города, создаст условия для активного приобщения детей к социальной действительности;</w:t>
      </w:r>
    </w:p>
    <w:p w:rsidR="00E8359E" w:rsidRPr="009A4ECE" w:rsidRDefault="00E8359E" w:rsidP="003422B1">
      <w:pPr>
        <w:numPr>
          <w:ilvl w:val="0"/>
          <w:numId w:val="44"/>
        </w:num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при ознакомлении дошкольников с родным городом, введении детей в социальную действительность должны быть использованы доступные формы работы, соответствующие конкретно-образному характеру мышления дошкольников и учитывающие их интересы (экскурсии, прогулки, дидактические игры</w:t>
      </w:r>
      <w:r w:rsidR="00BE77D3" w:rsidRPr="009A4ECE">
        <w:rPr>
          <w:rFonts w:ascii="Times New Roman" w:hAnsi="Times New Roman" w:cs="Times New Roman"/>
          <w:sz w:val="28"/>
          <w:szCs w:val="28"/>
        </w:rPr>
        <w:t>, мультимедийные технологии и соответствующая предметно-пространственная среда</w:t>
      </w:r>
      <w:r w:rsidRPr="009A4ECE">
        <w:rPr>
          <w:rFonts w:ascii="Times New Roman" w:hAnsi="Times New Roman" w:cs="Times New Roman"/>
          <w:sz w:val="28"/>
          <w:szCs w:val="28"/>
        </w:rPr>
        <w:t>);</w:t>
      </w:r>
    </w:p>
    <w:p w:rsidR="00E8359E" w:rsidRPr="009A4ECE" w:rsidRDefault="00E8359E" w:rsidP="003422B1">
      <w:pPr>
        <w:numPr>
          <w:ilvl w:val="0"/>
          <w:numId w:val="44"/>
        </w:num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осуществление деятельного подхода в приобщении детей к истории, культуре, природе родного города (творческая игра, составление рассказов, изготовление поделок, аппликация, лепка, рисование, проведение экскурсий, деятельность по благоустройству города, охране природы и др.).</w:t>
      </w:r>
    </w:p>
    <w:p w:rsidR="00E8359E" w:rsidRPr="009A4ECE" w:rsidRDefault="00E8359E" w:rsidP="009A4ECE">
      <w:p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 xml:space="preserve">Таким образом можно сделать вывод о том, что успех в патриотическом воспитании детей будет достигнут, только тогда, если сам воспитатель будет знать и любить историю своей страны, своего города. Он должен уметь отобрать те знания, которые будут доступны детям дошкольного возраста, то, что может вызвать у детей чувство восторга и гордости. </w:t>
      </w:r>
    </w:p>
    <w:p w:rsidR="00BE77D3" w:rsidRPr="009A4ECE" w:rsidRDefault="009A4ECE" w:rsidP="009A4ECE">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8359E" w:rsidRPr="009A4ECE">
        <w:rPr>
          <w:rFonts w:ascii="Times New Roman" w:hAnsi="Times New Roman" w:cs="Times New Roman"/>
          <w:sz w:val="28"/>
          <w:szCs w:val="28"/>
        </w:rPr>
        <w:t xml:space="preserve">Кроме того, не менее важным условием патриотического воспитания детей является тесная взаимосвязь с родителями. Прикосновение к истории своей семьи вызывает у ребенка сильные эмоции, заставляет сопереживать, внимательно </w:t>
      </w:r>
      <w:r w:rsidR="00E8359E" w:rsidRPr="009A4ECE">
        <w:rPr>
          <w:rFonts w:ascii="Times New Roman" w:hAnsi="Times New Roman" w:cs="Times New Roman"/>
          <w:sz w:val="28"/>
          <w:szCs w:val="28"/>
        </w:rPr>
        <w:lastRenderedPageBreak/>
        <w:t>относиться к памяти прошлого, к своим историческим корням. Взаимодействие с родителями по данному вопросу способствует бережному отношению к традициям, сохранению вертикальных семейных связей.</w:t>
      </w:r>
    </w:p>
    <w:p w:rsidR="009A4ECE" w:rsidRDefault="009A4ECE" w:rsidP="00AE3E23">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8359E" w:rsidRPr="009A4ECE">
        <w:rPr>
          <w:rFonts w:ascii="Times New Roman" w:hAnsi="Times New Roman" w:cs="Times New Roman"/>
          <w:sz w:val="28"/>
          <w:szCs w:val="28"/>
        </w:rPr>
        <w:t>Воспитывая будущее поколение, мы должны помнить, что обществу нужен здоровый, полный сил и энергии патриот нашего государства, и от того, как мы будем решать задачи гражданско-патриотического воспитания, во мног</w:t>
      </w:r>
      <w:r w:rsidR="00AE3E23">
        <w:rPr>
          <w:rFonts w:ascii="Times New Roman" w:hAnsi="Times New Roman" w:cs="Times New Roman"/>
          <w:sz w:val="28"/>
          <w:szCs w:val="28"/>
        </w:rPr>
        <w:t>ом зависит будущее нашей страны.</w:t>
      </w:r>
    </w:p>
    <w:p w:rsidR="00AE3E23" w:rsidRPr="00AE3E23" w:rsidRDefault="00AE3E23" w:rsidP="00AE3E23">
      <w:pPr>
        <w:spacing w:line="276" w:lineRule="auto"/>
        <w:jc w:val="both"/>
        <w:rPr>
          <w:rFonts w:ascii="Times New Roman" w:hAnsi="Times New Roman" w:cs="Times New Roman"/>
          <w:sz w:val="28"/>
          <w:szCs w:val="28"/>
        </w:rPr>
      </w:pPr>
    </w:p>
    <w:p w:rsidR="00E43F60" w:rsidRDefault="009A4ECE" w:rsidP="00B54CB9">
      <w:pPr>
        <w:shd w:val="clear" w:color="auto" w:fill="FFFFFF"/>
        <w:rPr>
          <w:rFonts w:ascii="Monotype Corsiva" w:hAnsi="Monotype Corsiva" w:cs="Times New Roman"/>
          <w:b/>
          <w:color w:val="00B0F0"/>
          <w:sz w:val="72"/>
          <w:szCs w:val="72"/>
        </w:rPr>
      </w:pPr>
      <w:r>
        <w:rPr>
          <w:rFonts w:ascii="Monotype Corsiva" w:hAnsi="Monotype Corsiva" w:cs="Times New Roman"/>
          <w:b/>
          <w:color w:val="00B0F0"/>
          <w:sz w:val="72"/>
          <w:szCs w:val="72"/>
        </w:rPr>
        <w:t xml:space="preserve">      </w:t>
      </w:r>
    </w:p>
    <w:p w:rsidR="008E519C" w:rsidRDefault="008E519C" w:rsidP="00B54CB9">
      <w:pPr>
        <w:shd w:val="clear" w:color="auto" w:fill="FFFFFF"/>
        <w:rPr>
          <w:rFonts w:ascii="Monotype Corsiva" w:hAnsi="Monotype Corsiva" w:cs="Times New Roman"/>
          <w:b/>
          <w:color w:val="00B0F0"/>
          <w:sz w:val="72"/>
          <w:szCs w:val="72"/>
        </w:rPr>
      </w:pPr>
    </w:p>
    <w:p w:rsidR="008E519C" w:rsidRDefault="008E519C" w:rsidP="00B54CB9">
      <w:pPr>
        <w:shd w:val="clear" w:color="auto" w:fill="FFFFFF"/>
        <w:rPr>
          <w:rFonts w:ascii="Monotype Corsiva" w:hAnsi="Monotype Corsiva" w:cs="Times New Roman"/>
          <w:b/>
          <w:color w:val="00B0F0"/>
          <w:sz w:val="72"/>
          <w:szCs w:val="72"/>
        </w:rPr>
      </w:pPr>
    </w:p>
    <w:p w:rsidR="008E519C" w:rsidRDefault="008E519C" w:rsidP="00B54CB9">
      <w:pPr>
        <w:shd w:val="clear" w:color="auto" w:fill="FFFFFF"/>
        <w:rPr>
          <w:rFonts w:ascii="Monotype Corsiva" w:hAnsi="Monotype Corsiva" w:cs="Times New Roman"/>
          <w:b/>
          <w:color w:val="00B0F0"/>
          <w:sz w:val="72"/>
          <w:szCs w:val="72"/>
        </w:rPr>
      </w:pPr>
    </w:p>
    <w:p w:rsidR="008E519C" w:rsidRDefault="008E519C" w:rsidP="00B54CB9">
      <w:pPr>
        <w:shd w:val="clear" w:color="auto" w:fill="FFFFFF"/>
        <w:rPr>
          <w:rFonts w:ascii="Monotype Corsiva" w:hAnsi="Monotype Corsiva" w:cs="Times New Roman"/>
          <w:b/>
          <w:color w:val="00B0F0"/>
          <w:sz w:val="72"/>
          <w:szCs w:val="72"/>
        </w:rPr>
      </w:pPr>
    </w:p>
    <w:p w:rsidR="008E519C" w:rsidRDefault="008E519C" w:rsidP="00B54CB9">
      <w:pPr>
        <w:shd w:val="clear" w:color="auto" w:fill="FFFFFF"/>
        <w:rPr>
          <w:rFonts w:ascii="Monotype Corsiva" w:hAnsi="Monotype Corsiva" w:cs="Times New Roman"/>
          <w:b/>
          <w:color w:val="00B0F0"/>
          <w:sz w:val="72"/>
          <w:szCs w:val="72"/>
        </w:rPr>
      </w:pPr>
    </w:p>
    <w:p w:rsidR="008E519C" w:rsidRDefault="008E519C" w:rsidP="00B54CB9">
      <w:pPr>
        <w:shd w:val="clear" w:color="auto" w:fill="FFFFFF"/>
        <w:rPr>
          <w:rFonts w:ascii="Monotype Corsiva" w:hAnsi="Monotype Corsiva" w:cs="Times New Roman"/>
          <w:b/>
          <w:color w:val="00B0F0"/>
          <w:sz w:val="72"/>
          <w:szCs w:val="72"/>
        </w:rPr>
      </w:pPr>
    </w:p>
    <w:p w:rsidR="008E519C" w:rsidRDefault="008E519C" w:rsidP="00B54CB9">
      <w:pPr>
        <w:shd w:val="clear" w:color="auto" w:fill="FFFFFF"/>
        <w:rPr>
          <w:rFonts w:ascii="Monotype Corsiva" w:hAnsi="Monotype Corsiva" w:cs="Times New Roman"/>
          <w:b/>
          <w:color w:val="00B0F0"/>
          <w:sz w:val="72"/>
          <w:szCs w:val="72"/>
        </w:rPr>
      </w:pPr>
    </w:p>
    <w:p w:rsidR="008E519C" w:rsidRDefault="008E519C" w:rsidP="00B54CB9">
      <w:pPr>
        <w:shd w:val="clear" w:color="auto" w:fill="FFFFFF"/>
        <w:rPr>
          <w:rFonts w:ascii="Monotype Corsiva" w:hAnsi="Monotype Corsiva" w:cs="Times New Roman"/>
          <w:b/>
          <w:color w:val="00B0F0"/>
          <w:sz w:val="72"/>
          <w:szCs w:val="72"/>
        </w:rPr>
      </w:pPr>
    </w:p>
    <w:p w:rsidR="008E519C" w:rsidRDefault="008E519C" w:rsidP="00B54CB9">
      <w:pPr>
        <w:shd w:val="clear" w:color="auto" w:fill="FFFFFF"/>
        <w:rPr>
          <w:rFonts w:ascii="Monotype Corsiva" w:hAnsi="Monotype Corsiva" w:cs="Times New Roman"/>
          <w:b/>
          <w:color w:val="00B0F0"/>
          <w:sz w:val="72"/>
          <w:szCs w:val="72"/>
        </w:rPr>
      </w:pPr>
    </w:p>
    <w:p w:rsidR="008E519C" w:rsidRDefault="008E519C" w:rsidP="00B54CB9">
      <w:pPr>
        <w:shd w:val="clear" w:color="auto" w:fill="FFFFFF"/>
        <w:rPr>
          <w:rFonts w:ascii="Monotype Corsiva" w:hAnsi="Monotype Corsiva" w:cs="Times New Roman"/>
          <w:b/>
          <w:color w:val="00B0F0"/>
          <w:sz w:val="72"/>
          <w:szCs w:val="72"/>
        </w:rPr>
      </w:pPr>
    </w:p>
    <w:p w:rsidR="008E519C" w:rsidRDefault="008E519C" w:rsidP="00B54CB9">
      <w:pPr>
        <w:shd w:val="clear" w:color="auto" w:fill="FFFFFF"/>
        <w:rPr>
          <w:rFonts w:ascii="Monotype Corsiva" w:hAnsi="Monotype Corsiva" w:cs="Times New Roman"/>
          <w:b/>
          <w:color w:val="00B0F0"/>
          <w:sz w:val="72"/>
          <w:szCs w:val="72"/>
        </w:rPr>
      </w:pPr>
    </w:p>
    <w:p w:rsidR="008E519C" w:rsidRDefault="008E519C" w:rsidP="00B54CB9">
      <w:pPr>
        <w:shd w:val="clear" w:color="auto" w:fill="FFFFFF"/>
        <w:rPr>
          <w:rFonts w:ascii="Monotype Corsiva" w:hAnsi="Monotype Corsiva" w:cs="Times New Roman"/>
          <w:b/>
          <w:color w:val="00B0F0"/>
          <w:sz w:val="72"/>
          <w:szCs w:val="72"/>
        </w:rPr>
      </w:pPr>
    </w:p>
    <w:p w:rsidR="008E519C" w:rsidRDefault="008E519C" w:rsidP="00B54CB9">
      <w:pPr>
        <w:shd w:val="clear" w:color="auto" w:fill="FFFFFF"/>
        <w:rPr>
          <w:rFonts w:ascii="Monotype Corsiva" w:hAnsi="Monotype Corsiva" w:cs="Times New Roman"/>
          <w:b/>
          <w:color w:val="00B0F0"/>
          <w:sz w:val="72"/>
          <w:szCs w:val="72"/>
        </w:rPr>
      </w:pPr>
    </w:p>
    <w:p w:rsidR="00B54CB9" w:rsidRDefault="00BE77D3" w:rsidP="008B21A7">
      <w:pPr>
        <w:shd w:val="clear" w:color="auto" w:fill="FFFFFF"/>
        <w:jc w:val="center"/>
        <w:rPr>
          <w:rFonts w:ascii="Monotype Corsiva" w:hAnsi="Monotype Corsiva" w:cs="Times New Roman"/>
          <w:b/>
          <w:color w:val="00B0F0"/>
          <w:sz w:val="72"/>
          <w:szCs w:val="72"/>
        </w:rPr>
      </w:pPr>
      <w:r w:rsidRPr="00BE77D3">
        <w:rPr>
          <w:rFonts w:ascii="Monotype Corsiva" w:hAnsi="Monotype Corsiva" w:cs="Times New Roman"/>
          <w:b/>
          <w:color w:val="00B0F0"/>
          <w:sz w:val="72"/>
          <w:szCs w:val="72"/>
        </w:rPr>
        <w:lastRenderedPageBreak/>
        <w:t>9.Результативность</w:t>
      </w:r>
    </w:p>
    <w:p w:rsidR="009A4ECE" w:rsidRPr="009A4ECE" w:rsidRDefault="009A4ECE" w:rsidP="009A4ECE">
      <w:pPr>
        <w:spacing w:line="276" w:lineRule="auto"/>
        <w:jc w:val="both"/>
        <w:rPr>
          <w:rFonts w:ascii="Times New Roman" w:hAnsi="Times New Roman" w:cs="Times New Roman"/>
          <w:sz w:val="28"/>
          <w:szCs w:val="28"/>
        </w:rPr>
      </w:pPr>
      <w:r>
        <w:t xml:space="preserve">           </w:t>
      </w:r>
      <w:r w:rsidR="00B54CB9" w:rsidRPr="009A4ECE">
        <w:rPr>
          <w:rFonts w:ascii="Times New Roman" w:hAnsi="Times New Roman" w:cs="Times New Roman"/>
          <w:sz w:val="28"/>
          <w:szCs w:val="28"/>
        </w:rPr>
        <w:t xml:space="preserve">Для диагностики уровня сформированности у дошкольников основ патриотизма использовали технологию М.Ю. Новицкой, С.Ю. Афанасьевой, Н.А. Виноградовой, Н.В. Микляевой «Мониторинг Нравственно - патриотического воспитания в детском саду и начальной школе». </w:t>
      </w:r>
    </w:p>
    <w:p w:rsidR="00B54CB9" w:rsidRPr="009A4ECE" w:rsidRDefault="00B54CB9" w:rsidP="009A4ECE">
      <w:p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Данные диагностики уровня сформированности патриотических чувств у дошкольников представлены в таблице.</w:t>
      </w:r>
    </w:p>
    <w:p w:rsidR="00A86BDD" w:rsidRPr="00B425C6" w:rsidRDefault="00A86BDD" w:rsidP="00640D67">
      <w:pPr>
        <w:spacing w:line="360" w:lineRule="auto"/>
        <w:ind w:firstLine="567"/>
        <w:jc w:val="center"/>
        <w:rPr>
          <w:rFonts w:ascii="Times New Roman" w:hAnsi="Times New Roman" w:cs="Times New Roman"/>
          <w:b/>
          <w:color w:val="00B0F0"/>
          <w:sz w:val="28"/>
          <w:szCs w:val="28"/>
        </w:rPr>
      </w:pPr>
    </w:p>
    <w:tbl>
      <w:tblPr>
        <w:tblStyle w:val="a3"/>
        <w:tblW w:w="0" w:type="auto"/>
        <w:tblLook w:val="04A0" w:firstRow="1" w:lastRow="0" w:firstColumn="1" w:lastColumn="0" w:noHBand="0" w:noVBand="1"/>
      </w:tblPr>
      <w:tblGrid>
        <w:gridCol w:w="2534"/>
        <w:gridCol w:w="2534"/>
        <w:gridCol w:w="2535"/>
        <w:gridCol w:w="2535"/>
      </w:tblGrid>
      <w:tr w:rsidR="00B425C6" w:rsidTr="00213426">
        <w:tc>
          <w:tcPr>
            <w:tcW w:w="2534" w:type="dxa"/>
            <w:vMerge w:val="restart"/>
          </w:tcPr>
          <w:p w:rsidR="002510CE" w:rsidRDefault="002510CE" w:rsidP="002510CE">
            <w:pPr>
              <w:pStyle w:val="1"/>
              <w:tabs>
                <w:tab w:val="left" w:pos="753"/>
                <w:tab w:val="center" w:pos="1159"/>
              </w:tabs>
              <w:jc w:val="left"/>
              <w:outlineLvl w:val="0"/>
              <w:rPr>
                <w:b/>
                <w:szCs w:val="28"/>
                <w:vertAlign w:val="baseline"/>
              </w:rPr>
            </w:pPr>
            <w:r>
              <w:rPr>
                <w:b/>
                <w:szCs w:val="28"/>
                <w:vertAlign w:val="baseline"/>
              </w:rPr>
              <w:tab/>
            </w:r>
          </w:p>
          <w:p w:rsidR="00B425C6" w:rsidRPr="002510CE" w:rsidRDefault="002510CE" w:rsidP="00C00CC0">
            <w:pPr>
              <w:pStyle w:val="1"/>
              <w:tabs>
                <w:tab w:val="left" w:pos="753"/>
                <w:tab w:val="center" w:pos="1159"/>
              </w:tabs>
              <w:jc w:val="left"/>
              <w:outlineLvl w:val="0"/>
              <w:rPr>
                <w:b/>
                <w:sz w:val="32"/>
                <w:szCs w:val="32"/>
                <w:vertAlign w:val="baseline"/>
              </w:rPr>
            </w:pPr>
            <w:r>
              <w:rPr>
                <w:b/>
                <w:szCs w:val="28"/>
                <w:vertAlign w:val="baseline"/>
              </w:rPr>
              <w:tab/>
            </w:r>
            <w:r w:rsidR="00C00CC0">
              <w:rPr>
                <w:b/>
                <w:sz w:val="32"/>
                <w:szCs w:val="32"/>
                <w:vertAlign w:val="baseline"/>
              </w:rPr>
              <w:t>Время проведения</w:t>
            </w:r>
          </w:p>
        </w:tc>
        <w:tc>
          <w:tcPr>
            <w:tcW w:w="7604" w:type="dxa"/>
            <w:gridSpan w:val="3"/>
          </w:tcPr>
          <w:p w:rsidR="00B425C6" w:rsidRPr="002510CE" w:rsidRDefault="002510CE" w:rsidP="00640D67">
            <w:pPr>
              <w:spacing w:line="360" w:lineRule="auto"/>
              <w:jc w:val="center"/>
              <w:rPr>
                <w:rFonts w:ascii="Times New Roman" w:hAnsi="Times New Roman" w:cs="Times New Roman"/>
                <w:b/>
                <w:color w:val="000000" w:themeColor="text1"/>
                <w:sz w:val="32"/>
                <w:szCs w:val="32"/>
                <w:vertAlign w:val="baseline"/>
              </w:rPr>
            </w:pPr>
            <w:r w:rsidRPr="002510CE">
              <w:rPr>
                <w:rFonts w:ascii="Times New Roman" w:hAnsi="Times New Roman" w:cs="Times New Roman"/>
                <w:b/>
                <w:color w:val="000000" w:themeColor="text1"/>
                <w:sz w:val="32"/>
                <w:szCs w:val="32"/>
                <w:vertAlign w:val="baseline"/>
              </w:rPr>
              <w:t>Уровень в %</w:t>
            </w:r>
          </w:p>
        </w:tc>
      </w:tr>
      <w:tr w:rsidR="00B425C6" w:rsidTr="00B425C6">
        <w:tc>
          <w:tcPr>
            <w:tcW w:w="2534" w:type="dxa"/>
            <w:vMerge/>
          </w:tcPr>
          <w:p w:rsidR="00B425C6" w:rsidRDefault="00B425C6" w:rsidP="00640D67">
            <w:pPr>
              <w:spacing w:line="360" w:lineRule="auto"/>
              <w:jc w:val="center"/>
              <w:rPr>
                <w:rFonts w:ascii="Times New Roman" w:hAnsi="Times New Roman" w:cs="Times New Roman"/>
                <w:b/>
                <w:color w:val="00B0F0"/>
                <w:sz w:val="28"/>
                <w:szCs w:val="28"/>
              </w:rPr>
            </w:pPr>
          </w:p>
        </w:tc>
        <w:tc>
          <w:tcPr>
            <w:tcW w:w="2534" w:type="dxa"/>
          </w:tcPr>
          <w:p w:rsidR="00B425C6" w:rsidRPr="002510CE" w:rsidRDefault="002510CE" w:rsidP="00640D67">
            <w:pPr>
              <w:spacing w:line="360" w:lineRule="auto"/>
              <w:jc w:val="center"/>
              <w:rPr>
                <w:rFonts w:ascii="Times New Roman" w:hAnsi="Times New Roman" w:cs="Times New Roman"/>
                <w:b/>
                <w:color w:val="000000" w:themeColor="text1"/>
                <w:sz w:val="28"/>
                <w:szCs w:val="28"/>
                <w:vertAlign w:val="baseline"/>
              </w:rPr>
            </w:pPr>
            <w:r w:rsidRPr="002510CE">
              <w:rPr>
                <w:rFonts w:ascii="Times New Roman" w:hAnsi="Times New Roman" w:cs="Times New Roman"/>
                <w:b/>
                <w:color w:val="000000" w:themeColor="text1"/>
                <w:sz w:val="28"/>
                <w:szCs w:val="28"/>
                <w:vertAlign w:val="baseline"/>
              </w:rPr>
              <w:t>Высокий</w:t>
            </w:r>
          </w:p>
        </w:tc>
        <w:tc>
          <w:tcPr>
            <w:tcW w:w="2535" w:type="dxa"/>
          </w:tcPr>
          <w:p w:rsidR="00B425C6" w:rsidRPr="002510CE" w:rsidRDefault="002510CE" w:rsidP="00640D67">
            <w:pPr>
              <w:spacing w:line="360" w:lineRule="auto"/>
              <w:jc w:val="center"/>
              <w:rPr>
                <w:rFonts w:ascii="Times New Roman" w:hAnsi="Times New Roman" w:cs="Times New Roman"/>
                <w:b/>
                <w:color w:val="000000" w:themeColor="text1"/>
                <w:sz w:val="28"/>
                <w:szCs w:val="28"/>
                <w:vertAlign w:val="baseline"/>
              </w:rPr>
            </w:pPr>
            <w:r w:rsidRPr="002510CE">
              <w:rPr>
                <w:rFonts w:ascii="Times New Roman" w:hAnsi="Times New Roman" w:cs="Times New Roman"/>
                <w:b/>
                <w:color w:val="000000" w:themeColor="text1"/>
                <w:sz w:val="28"/>
                <w:szCs w:val="28"/>
                <w:vertAlign w:val="baseline"/>
              </w:rPr>
              <w:t>Средний</w:t>
            </w:r>
          </w:p>
        </w:tc>
        <w:tc>
          <w:tcPr>
            <w:tcW w:w="2535" w:type="dxa"/>
          </w:tcPr>
          <w:p w:rsidR="00B425C6" w:rsidRPr="002510CE" w:rsidRDefault="002510CE" w:rsidP="00640D67">
            <w:pPr>
              <w:spacing w:line="360" w:lineRule="auto"/>
              <w:jc w:val="center"/>
              <w:rPr>
                <w:rFonts w:ascii="Times New Roman" w:hAnsi="Times New Roman" w:cs="Times New Roman"/>
                <w:b/>
                <w:color w:val="000000" w:themeColor="text1"/>
                <w:sz w:val="28"/>
                <w:szCs w:val="28"/>
                <w:vertAlign w:val="baseline"/>
              </w:rPr>
            </w:pPr>
            <w:r w:rsidRPr="002510CE">
              <w:rPr>
                <w:rFonts w:ascii="Times New Roman" w:hAnsi="Times New Roman" w:cs="Times New Roman"/>
                <w:b/>
                <w:color w:val="000000" w:themeColor="text1"/>
                <w:sz w:val="28"/>
                <w:szCs w:val="28"/>
                <w:vertAlign w:val="baseline"/>
              </w:rPr>
              <w:t>Низкий</w:t>
            </w:r>
          </w:p>
        </w:tc>
      </w:tr>
      <w:tr w:rsidR="00B425C6" w:rsidTr="00B425C6">
        <w:tc>
          <w:tcPr>
            <w:tcW w:w="2534" w:type="dxa"/>
          </w:tcPr>
          <w:p w:rsidR="001D6970" w:rsidRPr="002510CE" w:rsidRDefault="00C33AB0" w:rsidP="00640D67">
            <w:pPr>
              <w:spacing w:line="360" w:lineRule="auto"/>
              <w:jc w:val="center"/>
              <w:rPr>
                <w:rFonts w:ascii="Times New Roman" w:hAnsi="Times New Roman" w:cs="Times New Roman"/>
                <w:b/>
                <w:color w:val="000000" w:themeColor="text1"/>
                <w:sz w:val="28"/>
                <w:szCs w:val="28"/>
                <w:vertAlign w:val="baseline"/>
              </w:rPr>
            </w:pPr>
            <w:r>
              <w:rPr>
                <w:rFonts w:ascii="Times New Roman" w:hAnsi="Times New Roman" w:cs="Times New Roman"/>
                <w:b/>
                <w:color w:val="000000" w:themeColor="text1"/>
                <w:sz w:val="28"/>
                <w:szCs w:val="28"/>
                <w:vertAlign w:val="baseline"/>
              </w:rPr>
              <w:t>2019-2020 уч. год</w:t>
            </w:r>
            <w:r w:rsidR="00C00CC0">
              <w:rPr>
                <w:rFonts w:ascii="Times New Roman" w:hAnsi="Times New Roman" w:cs="Times New Roman"/>
                <w:b/>
                <w:color w:val="000000" w:themeColor="text1"/>
                <w:sz w:val="28"/>
                <w:szCs w:val="28"/>
                <w:vertAlign w:val="baseline"/>
              </w:rPr>
              <w:t xml:space="preserve"> </w:t>
            </w:r>
          </w:p>
        </w:tc>
        <w:tc>
          <w:tcPr>
            <w:tcW w:w="2534" w:type="dxa"/>
          </w:tcPr>
          <w:p w:rsidR="00B425C6" w:rsidRPr="002510CE" w:rsidRDefault="002510CE" w:rsidP="00640D67">
            <w:pPr>
              <w:spacing w:line="360" w:lineRule="auto"/>
              <w:jc w:val="center"/>
              <w:rPr>
                <w:rFonts w:ascii="Times New Roman" w:hAnsi="Times New Roman" w:cs="Times New Roman"/>
                <w:b/>
                <w:color w:val="000000" w:themeColor="text1"/>
                <w:sz w:val="28"/>
                <w:szCs w:val="28"/>
                <w:vertAlign w:val="baseline"/>
              </w:rPr>
            </w:pPr>
            <w:r w:rsidRPr="002510CE">
              <w:rPr>
                <w:rFonts w:ascii="Times New Roman" w:hAnsi="Times New Roman" w:cs="Times New Roman"/>
                <w:b/>
                <w:color w:val="000000" w:themeColor="text1"/>
                <w:sz w:val="28"/>
                <w:szCs w:val="28"/>
                <w:vertAlign w:val="baseline"/>
              </w:rPr>
              <w:t>15</w:t>
            </w:r>
          </w:p>
        </w:tc>
        <w:tc>
          <w:tcPr>
            <w:tcW w:w="2535" w:type="dxa"/>
          </w:tcPr>
          <w:p w:rsidR="00B425C6" w:rsidRPr="002510CE" w:rsidRDefault="002510CE" w:rsidP="00640D67">
            <w:pPr>
              <w:spacing w:line="360" w:lineRule="auto"/>
              <w:jc w:val="center"/>
              <w:rPr>
                <w:rFonts w:ascii="Times New Roman" w:hAnsi="Times New Roman" w:cs="Times New Roman"/>
                <w:b/>
                <w:color w:val="000000" w:themeColor="text1"/>
                <w:sz w:val="28"/>
                <w:szCs w:val="28"/>
                <w:vertAlign w:val="baseline"/>
              </w:rPr>
            </w:pPr>
            <w:r w:rsidRPr="002510CE">
              <w:rPr>
                <w:rFonts w:ascii="Times New Roman" w:hAnsi="Times New Roman" w:cs="Times New Roman"/>
                <w:b/>
                <w:color w:val="000000" w:themeColor="text1"/>
                <w:sz w:val="28"/>
                <w:szCs w:val="28"/>
                <w:vertAlign w:val="baseline"/>
              </w:rPr>
              <w:t>54</w:t>
            </w:r>
          </w:p>
        </w:tc>
        <w:tc>
          <w:tcPr>
            <w:tcW w:w="2535" w:type="dxa"/>
          </w:tcPr>
          <w:p w:rsidR="00B425C6" w:rsidRPr="002510CE" w:rsidRDefault="002510CE" w:rsidP="00640D67">
            <w:pPr>
              <w:spacing w:line="360" w:lineRule="auto"/>
              <w:jc w:val="center"/>
              <w:rPr>
                <w:rFonts w:ascii="Times New Roman" w:hAnsi="Times New Roman" w:cs="Times New Roman"/>
                <w:b/>
                <w:color w:val="000000" w:themeColor="text1"/>
                <w:sz w:val="28"/>
                <w:szCs w:val="28"/>
                <w:vertAlign w:val="baseline"/>
              </w:rPr>
            </w:pPr>
            <w:r w:rsidRPr="002510CE">
              <w:rPr>
                <w:rFonts w:ascii="Times New Roman" w:hAnsi="Times New Roman" w:cs="Times New Roman"/>
                <w:b/>
                <w:color w:val="000000" w:themeColor="text1"/>
                <w:sz w:val="28"/>
                <w:szCs w:val="28"/>
                <w:vertAlign w:val="baseline"/>
              </w:rPr>
              <w:t>31</w:t>
            </w:r>
          </w:p>
        </w:tc>
      </w:tr>
      <w:tr w:rsidR="00B425C6" w:rsidTr="00B425C6">
        <w:tc>
          <w:tcPr>
            <w:tcW w:w="2534" w:type="dxa"/>
          </w:tcPr>
          <w:p w:rsidR="001D6970" w:rsidRPr="002510CE" w:rsidRDefault="00C33AB0" w:rsidP="001D6970">
            <w:pPr>
              <w:spacing w:line="360" w:lineRule="auto"/>
              <w:jc w:val="center"/>
              <w:rPr>
                <w:rFonts w:ascii="Times New Roman" w:hAnsi="Times New Roman" w:cs="Times New Roman"/>
                <w:b/>
                <w:color w:val="000000" w:themeColor="text1"/>
                <w:sz w:val="28"/>
                <w:szCs w:val="28"/>
                <w:vertAlign w:val="baseline"/>
              </w:rPr>
            </w:pPr>
            <w:r>
              <w:rPr>
                <w:rFonts w:ascii="Times New Roman" w:hAnsi="Times New Roman" w:cs="Times New Roman"/>
                <w:b/>
                <w:color w:val="000000" w:themeColor="text1"/>
                <w:sz w:val="28"/>
                <w:szCs w:val="28"/>
                <w:vertAlign w:val="baseline"/>
              </w:rPr>
              <w:t>2020-2021</w:t>
            </w:r>
            <w:r w:rsidR="00C00CC0">
              <w:rPr>
                <w:rFonts w:ascii="Times New Roman" w:hAnsi="Times New Roman" w:cs="Times New Roman"/>
                <w:b/>
                <w:color w:val="000000" w:themeColor="text1"/>
                <w:sz w:val="28"/>
                <w:szCs w:val="28"/>
                <w:vertAlign w:val="baseline"/>
              </w:rPr>
              <w:t xml:space="preserve"> уч.год</w:t>
            </w:r>
          </w:p>
        </w:tc>
        <w:tc>
          <w:tcPr>
            <w:tcW w:w="2534" w:type="dxa"/>
          </w:tcPr>
          <w:p w:rsidR="00B425C6" w:rsidRPr="002510CE" w:rsidRDefault="002510CE" w:rsidP="00640D67">
            <w:pPr>
              <w:spacing w:line="360" w:lineRule="auto"/>
              <w:jc w:val="center"/>
              <w:rPr>
                <w:rFonts w:ascii="Times New Roman" w:hAnsi="Times New Roman" w:cs="Times New Roman"/>
                <w:b/>
                <w:color w:val="000000" w:themeColor="text1"/>
                <w:sz w:val="28"/>
                <w:szCs w:val="28"/>
                <w:vertAlign w:val="baseline"/>
              </w:rPr>
            </w:pPr>
            <w:r w:rsidRPr="002510CE">
              <w:rPr>
                <w:rFonts w:ascii="Times New Roman" w:hAnsi="Times New Roman" w:cs="Times New Roman"/>
                <w:b/>
                <w:color w:val="000000" w:themeColor="text1"/>
                <w:sz w:val="28"/>
                <w:szCs w:val="28"/>
                <w:vertAlign w:val="baseline"/>
              </w:rPr>
              <w:t>23</w:t>
            </w:r>
          </w:p>
        </w:tc>
        <w:tc>
          <w:tcPr>
            <w:tcW w:w="2535" w:type="dxa"/>
          </w:tcPr>
          <w:p w:rsidR="00B425C6" w:rsidRPr="002510CE" w:rsidRDefault="00DD0710" w:rsidP="00640D67">
            <w:pPr>
              <w:spacing w:line="360" w:lineRule="auto"/>
              <w:jc w:val="center"/>
              <w:rPr>
                <w:rFonts w:ascii="Times New Roman" w:hAnsi="Times New Roman" w:cs="Times New Roman"/>
                <w:b/>
                <w:color w:val="000000" w:themeColor="text1"/>
                <w:sz w:val="28"/>
                <w:szCs w:val="28"/>
                <w:vertAlign w:val="baseline"/>
              </w:rPr>
            </w:pPr>
            <w:r>
              <w:rPr>
                <w:rFonts w:ascii="Times New Roman" w:hAnsi="Times New Roman" w:cs="Times New Roman"/>
                <w:b/>
                <w:color w:val="000000" w:themeColor="text1"/>
                <w:sz w:val="28"/>
                <w:szCs w:val="28"/>
                <w:vertAlign w:val="baseline"/>
              </w:rPr>
              <w:t>60</w:t>
            </w:r>
          </w:p>
        </w:tc>
        <w:tc>
          <w:tcPr>
            <w:tcW w:w="2535" w:type="dxa"/>
          </w:tcPr>
          <w:p w:rsidR="00B425C6" w:rsidRPr="002510CE" w:rsidRDefault="00DD0710" w:rsidP="00640D67">
            <w:pPr>
              <w:spacing w:line="360" w:lineRule="auto"/>
              <w:jc w:val="center"/>
              <w:rPr>
                <w:rFonts w:ascii="Times New Roman" w:hAnsi="Times New Roman" w:cs="Times New Roman"/>
                <w:b/>
                <w:color w:val="000000" w:themeColor="text1"/>
                <w:sz w:val="28"/>
                <w:szCs w:val="28"/>
                <w:vertAlign w:val="baseline"/>
              </w:rPr>
            </w:pPr>
            <w:r>
              <w:rPr>
                <w:rFonts w:ascii="Times New Roman" w:hAnsi="Times New Roman" w:cs="Times New Roman"/>
                <w:b/>
                <w:color w:val="000000" w:themeColor="text1"/>
                <w:sz w:val="28"/>
                <w:szCs w:val="28"/>
                <w:vertAlign w:val="baseline"/>
              </w:rPr>
              <w:t>17</w:t>
            </w:r>
          </w:p>
        </w:tc>
      </w:tr>
      <w:tr w:rsidR="00B425C6" w:rsidTr="00B425C6">
        <w:tc>
          <w:tcPr>
            <w:tcW w:w="2534" w:type="dxa"/>
          </w:tcPr>
          <w:p w:rsidR="001D6970" w:rsidRPr="002510CE" w:rsidRDefault="00C33AB0" w:rsidP="00640D67">
            <w:pPr>
              <w:spacing w:line="360" w:lineRule="auto"/>
              <w:jc w:val="center"/>
              <w:rPr>
                <w:rFonts w:ascii="Times New Roman" w:hAnsi="Times New Roman" w:cs="Times New Roman"/>
                <w:b/>
                <w:color w:val="000000" w:themeColor="text1"/>
                <w:sz w:val="28"/>
                <w:szCs w:val="28"/>
                <w:vertAlign w:val="baseline"/>
              </w:rPr>
            </w:pPr>
            <w:r>
              <w:rPr>
                <w:rFonts w:ascii="Times New Roman" w:hAnsi="Times New Roman" w:cs="Times New Roman"/>
                <w:b/>
                <w:color w:val="000000" w:themeColor="text1"/>
                <w:sz w:val="28"/>
                <w:szCs w:val="28"/>
                <w:vertAlign w:val="baseline"/>
              </w:rPr>
              <w:t>2021-2022 уч.год</w:t>
            </w:r>
          </w:p>
        </w:tc>
        <w:tc>
          <w:tcPr>
            <w:tcW w:w="2534" w:type="dxa"/>
          </w:tcPr>
          <w:p w:rsidR="00B425C6" w:rsidRPr="002510CE" w:rsidRDefault="00DD0710" w:rsidP="004535F5">
            <w:pPr>
              <w:spacing w:line="360" w:lineRule="auto"/>
              <w:jc w:val="center"/>
              <w:rPr>
                <w:rFonts w:ascii="Times New Roman" w:hAnsi="Times New Roman" w:cs="Times New Roman"/>
                <w:b/>
                <w:color w:val="000000" w:themeColor="text1"/>
                <w:sz w:val="28"/>
                <w:szCs w:val="28"/>
                <w:vertAlign w:val="baseline"/>
              </w:rPr>
            </w:pPr>
            <w:r>
              <w:rPr>
                <w:rFonts w:ascii="Times New Roman" w:hAnsi="Times New Roman" w:cs="Times New Roman"/>
                <w:b/>
                <w:color w:val="000000" w:themeColor="text1"/>
                <w:sz w:val="28"/>
                <w:szCs w:val="28"/>
                <w:vertAlign w:val="baseline"/>
              </w:rPr>
              <w:t>3</w:t>
            </w:r>
            <w:r w:rsidR="004535F5">
              <w:rPr>
                <w:rFonts w:ascii="Times New Roman" w:hAnsi="Times New Roman" w:cs="Times New Roman"/>
                <w:b/>
                <w:color w:val="000000" w:themeColor="text1"/>
                <w:sz w:val="28"/>
                <w:szCs w:val="28"/>
                <w:vertAlign w:val="baseline"/>
              </w:rPr>
              <w:t>8</w:t>
            </w:r>
          </w:p>
        </w:tc>
        <w:tc>
          <w:tcPr>
            <w:tcW w:w="2535" w:type="dxa"/>
          </w:tcPr>
          <w:p w:rsidR="00B425C6" w:rsidRPr="002510CE" w:rsidRDefault="00DD0710" w:rsidP="004535F5">
            <w:pPr>
              <w:spacing w:line="360" w:lineRule="auto"/>
              <w:jc w:val="center"/>
              <w:rPr>
                <w:rFonts w:ascii="Times New Roman" w:hAnsi="Times New Roman" w:cs="Times New Roman"/>
                <w:b/>
                <w:color w:val="000000" w:themeColor="text1"/>
                <w:sz w:val="28"/>
                <w:szCs w:val="28"/>
                <w:vertAlign w:val="baseline"/>
              </w:rPr>
            </w:pPr>
            <w:r>
              <w:rPr>
                <w:rFonts w:ascii="Times New Roman" w:hAnsi="Times New Roman" w:cs="Times New Roman"/>
                <w:b/>
                <w:color w:val="000000" w:themeColor="text1"/>
                <w:sz w:val="28"/>
                <w:szCs w:val="28"/>
                <w:vertAlign w:val="baseline"/>
              </w:rPr>
              <w:t>5</w:t>
            </w:r>
            <w:r w:rsidR="004535F5">
              <w:rPr>
                <w:rFonts w:ascii="Times New Roman" w:hAnsi="Times New Roman" w:cs="Times New Roman"/>
                <w:b/>
                <w:color w:val="000000" w:themeColor="text1"/>
                <w:sz w:val="28"/>
                <w:szCs w:val="28"/>
                <w:vertAlign w:val="baseline"/>
              </w:rPr>
              <w:t>3</w:t>
            </w:r>
          </w:p>
        </w:tc>
        <w:tc>
          <w:tcPr>
            <w:tcW w:w="2535" w:type="dxa"/>
          </w:tcPr>
          <w:p w:rsidR="00B425C6" w:rsidRPr="002510CE" w:rsidRDefault="002510CE" w:rsidP="00640D67">
            <w:pPr>
              <w:spacing w:line="360" w:lineRule="auto"/>
              <w:jc w:val="center"/>
              <w:rPr>
                <w:rFonts w:ascii="Times New Roman" w:hAnsi="Times New Roman" w:cs="Times New Roman"/>
                <w:b/>
                <w:color w:val="000000" w:themeColor="text1"/>
                <w:sz w:val="28"/>
                <w:szCs w:val="28"/>
                <w:vertAlign w:val="baseline"/>
              </w:rPr>
            </w:pPr>
            <w:r w:rsidRPr="002510CE">
              <w:rPr>
                <w:rFonts w:ascii="Times New Roman" w:hAnsi="Times New Roman" w:cs="Times New Roman"/>
                <w:b/>
                <w:color w:val="000000" w:themeColor="text1"/>
                <w:sz w:val="28"/>
                <w:szCs w:val="28"/>
                <w:vertAlign w:val="baseline"/>
              </w:rPr>
              <w:t>9</w:t>
            </w:r>
          </w:p>
        </w:tc>
      </w:tr>
    </w:tbl>
    <w:p w:rsidR="00EF1FFE" w:rsidRDefault="00EF1FFE" w:rsidP="00640D67">
      <w:pPr>
        <w:spacing w:line="360" w:lineRule="auto"/>
        <w:ind w:firstLine="567"/>
        <w:jc w:val="center"/>
        <w:rPr>
          <w:rFonts w:ascii="Times New Roman" w:hAnsi="Times New Roman" w:cs="Times New Roman"/>
          <w:b/>
          <w:color w:val="00B0F0"/>
          <w:sz w:val="28"/>
          <w:szCs w:val="28"/>
        </w:rPr>
      </w:pPr>
    </w:p>
    <w:p w:rsidR="00B54CB9" w:rsidRPr="00B425C6" w:rsidRDefault="004535F5" w:rsidP="00640D67">
      <w:pPr>
        <w:spacing w:line="360" w:lineRule="auto"/>
        <w:ind w:firstLine="567"/>
        <w:jc w:val="center"/>
        <w:rPr>
          <w:rFonts w:ascii="Times New Roman" w:hAnsi="Times New Roman" w:cs="Times New Roman"/>
          <w:b/>
          <w:color w:val="00B0F0"/>
          <w:sz w:val="28"/>
          <w:szCs w:val="28"/>
        </w:rPr>
      </w:pPr>
      <w:r>
        <w:rPr>
          <w:rFonts w:ascii="Times New Roman" w:hAnsi="Times New Roman" w:cs="Times New Roman"/>
          <w:b/>
          <w:noProof/>
          <w:color w:val="00B0F0"/>
          <w:sz w:val="28"/>
          <w:szCs w:val="28"/>
        </w:rPr>
        <w:drawing>
          <wp:inline distT="0" distB="0" distL="0" distR="0">
            <wp:extent cx="5486400" cy="3200400"/>
            <wp:effectExtent l="19050" t="0" r="1905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E43512" w:rsidRPr="009A4ECE" w:rsidRDefault="00EF1FFE" w:rsidP="009A4ECE">
      <w:pPr>
        <w:spacing w:line="276" w:lineRule="auto"/>
        <w:jc w:val="both"/>
        <w:rPr>
          <w:rFonts w:ascii="Times New Roman" w:hAnsi="Times New Roman" w:cs="Times New Roman"/>
          <w:sz w:val="28"/>
          <w:szCs w:val="28"/>
        </w:rPr>
      </w:pPr>
      <w:r>
        <w:rPr>
          <w:rFonts w:ascii="Times New Roman" w:hAnsi="Times New Roman" w:cs="Times New Roman"/>
          <w:sz w:val="28"/>
          <w:szCs w:val="28"/>
        </w:rPr>
        <w:t>Результаты сформированн</w:t>
      </w:r>
      <w:r w:rsidR="00B54CB9" w:rsidRPr="009A4ECE">
        <w:rPr>
          <w:rFonts w:ascii="Times New Roman" w:hAnsi="Times New Roman" w:cs="Times New Roman"/>
          <w:sz w:val="28"/>
          <w:szCs w:val="28"/>
        </w:rPr>
        <w:t xml:space="preserve">ости патриотических чувств дошкольников в процессе проектной деятельности выражаются в следующем: количество дошкольников с высоким уровнем увеличилось на </w:t>
      </w:r>
      <w:r>
        <w:rPr>
          <w:rFonts w:ascii="Times New Roman" w:hAnsi="Times New Roman" w:cs="Times New Roman"/>
          <w:sz w:val="28"/>
          <w:szCs w:val="28"/>
        </w:rPr>
        <w:t xml:space="preserve">23 </w:t>
      </w:r>
      <w:r w:rsidR="00B54CB9" w:rsidRPr="009A4ECE">
        <w:rPr>
          <w:rFonts w:ascii="Times New Roman" w:hAnsi="Times New Roman" w:cs="Times New Roman"/>
          <w:sz w:val="28"/>
          <w:szCs w:val="28"/>
        </w:rPr>
        <w:t xml:space="preserve">%, со средним </w:t>
      </w:r>
      <w:r>
        <w:rPr>
          <w:rFonts w:ascii="Times New Roman" w:hAnsi="Times New Roman" w:cs="Times New Roman"/>
          <w:sz w:val="28"/>
          <w:szCs w:val="28"/>
        </w:rPr>
        <w:t xml:space="preserve">снизилось </w:t>
      </w:r>
      <w:r w:rsidR="00B54CB9" w:rsidRPr="009A4ECE">
        <w:rPr>
          <w:rFonts w:ascii="Times New Roman" w:hAnsi="Times New Roman" w:cs="Times New Roman"/>
          <w:sz w:val="28"/>
          <w:szCs w:val="28"/>
        </w:rPr>
        <w:t xml:space="preserve">- на </w:t>
      </w:r>
      <w:r>
        <w:rPr>
          <w:rFonts w:ascii="Times New Roman" w:hAnsi="Times New Roman" w:cs="Times New Roman"/>
          <w:sz w:val="28"/>
          <w:szCs w:val="28"/>
        </w:rPr>
        <w:t>1</w:t>
      </w:r>
      <w:r w:rsidR="00B54CB9" w:rsidRPr="009A4ECE">
        <w:rPr>
          <w:rFonts w:ascii="Times New Roman" w:hAnsi="Times New Roman" w:cs="Times New Roman"/>
          <w:sz w:val="28"/>
          <w:szCs w:val="28"/>
        </w:rPr>
        <w:t>%, число детей с низким уровнем снизилось на 2</w:t>
      </w:r>
      <w:r w:rsidR="00E43512" w:rsidRPr="009A4ECE">
        <w:rPr>
          <w:rFonts w:ascii="Times New Roman" w:hAnsi="Times New Roman" w:cs="Times New Roman"/>
          <w:sz w:val="28"/>
          <w:szCs w:val="28"/>
        </w:rPr>
        <w:t>2</w:t>
      </w:r>
      <w:r w:rsidR="00B54CB9" w:rsidRPr="009A4ECE">
        <w:rPr>
          <w:rFonts w:ascii="Times New Roman" w:hAnsi="Times New Roman" w:cs="Times New Roman"/>
          <w:sz w:val="28"/>
          <w:szCs w:val="28"/>
        </w:rPr>
        <w:t xml:space="preserve">%. </w:t>
      </w:r>
    </w:p>
    <w:p w:rsidR="00E43512" w:rsidRPr="009A4ECE" w:rsidRDefault="00E43512" w:rsidP="009A4ECE">
      <w:p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Таким образом, анализ результатов диагностики патриотической воспитанности детей показывает:</w:t>
      </w:r>
    </w:p>
    <w:p w:rsidR="00E43512" w:rsidRPr="009A4ECE" w:rsidRDefault="00E43512" w:rsidP="003422B1">
      <w:pPr>
        <w:numPr>
          <w:ilvl w:val="0"/>
          <w:numId w:val="45"/>
        </w:num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 xml:space="preserve">значительно возрос уровень сформированных патриотических знаний и правильного отношения к миру, стране, культуре и традициям  у </w:t>
      </w:r>
      <w:r w:rsidRPr="009A4ECE">
        <w:rPr>
          <w:rFonts w:ascii="Times New Roman" w:hAnsi="Times New Roman" w:cs="Times New Roman"/>
          <w:sz w:val="28"/>
          <w:szCs w:val="28"/>
        </w:rPr>
        <w:lastRenderedPageBreak/>
        <w:t>дошкольников, показавших в начале года низкие результаты;</w:t>
      </w:r>
    </w:p>
    <w:p w:rsidR="00E43512" w:rsidRPr="009A4ECE" w:rsidRDefault="00E43512" w:rsidP="003422B1">
      <w:pPr>
        <w:numPr>
          <w:ilvl w:val="0"/>
          <w:numId w:val="45"/>
        </w:num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на НОД по патриотическому воспитанию дети стали более внимательными, они с интересом слушают рассказы о Родине, задают много дополнительных интересующих их вопросов;</w:t>
      </w:r>
    </w:p>
    <w:p w:rsidR="00E43512" w:rsidRPr="009A4ECE" w:rsidRDefault="00E43512" w:rsidP="003422B1">
      <w:pPr>
        <w:numPr>
          <w:ilvl w:val="0"/>
          <w:numId w:val="45"/>
        </w:num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с удовольствием рассказывают о семье, национальных традициях;</w:t>
      </w:r>
    </w:p>
    <w:p w:rsidR="00E43512" w:rsidRPr="009A4ECE" w:rsidRDefault="00E43512" w:rsidP="003422B1">
      <w:pPr>
        <w:numPr>
          <w:ilvl w:val="0"/>
          <w:numId w:val="45"/>
        </w:num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хорошо знают свое имя, фамилию, пол, возраст, положительно оценивают себя, проявляют доверие к миру;</w:t>
      </w:r>
    </w:p>
    <w:p w:rsidR="00E43512" w:rsidRPr="009A4ECE" w:rsidRDefault="00E43512" w:rsidP="003422B1">
      <w:pPr>
        <w:numPr>
          <w:ilvl w:val="0"/>
          <w:numId w:val="45"/>
        </w:num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проявляют любовь к родителям, родному дому, семье;</w:t>
      </w:r>
    </w:p>
    <w:p w:rsidR="00E43512" w:rsidRPr="009A4ECE" w:rsidRDefault="00E43512" w:rsidP="003422B1">
      <w:pPr>
        <w:numPr>
          <w:ilvl w:val="0"/>
          <w:numId w:val="45"/>
        </w:num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уважительно относятся к человеку и результатам его труда;</w:t>
      </w:r>
    </w:p>
    <w:p w:rsidR="00E43512" w:rsidRPr="009A4ECE" w:rsidRDefault="00E43512" w:rsidP="003422B1">
      <w:pPr>
        <w:numPr>
          <w:ilvl w:val="0"/>
          <w:numId w:val="45"/>
        </w:num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стали внимательны к эмоциональному состоянию других, проявляют сочувствие, активно выражают готовность помочь;</w:t>
      </w:r>
    </w:p>
    <w:p w:rsidR="00E43512" w:rsidRPr="009A4ECE" w:rsidRDefault="00E43512" w:rsidP="003422B1">
      <w:pPr>
        <w:numPr>
          <w:ilvl w:val="0"/>
          <w:numId w:val="45"/>
        </w:num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интересуется предметным и социальным миром, имеет представление о том, «что хорошо и что плохо», в оценке поступков опирается на нравственные представления.</w:t>
      </w:r>
    </w:p>
    <w:p w:rsidR="009A4ECE" w:rsidRPr="009A4ECE" w:rsidRDefault="00E43512" w:rsidP="003422B1">
      <w:pPr>
        <w:numPr>
          <w:ilvl w:val="0"/>
          <w:numId w:val="45"/>
        </w:num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Использование проектного метода в системе патриотического воспитания считаю наиболее приемлемым, так как он позволил сочетать интересы всех участников проекта:</w:t>
      </w:r>
    </w:p>
    <w:p w:rsidR="00E43512" w:rsidRPr="009A4ECE" w:rsidRDefault="00E43512" w:rsidP="003422B1">
      <w:pPr>
        <w:numPr>
          <w:ilvl w:val="0"/>
          <w:numId w:val="45"/>
        </w:num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педагог имеет возможность самореализации и проявления творчества в работе в соответствии со своим профессиональным уровнем;</w:t>
      </w:r>
    </w:p>
    <w:p w:rsidR="00E43512" w:rsidRPr="009A4ECE" w:rsidRDefault="00E43512" w:rsidP="003422B1">
      <w:pPr>
        <w:numPr>
          <w:ilvl w:val="0"/>
          <w:numId w:val="45"/>
        </w:num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родители имеют возможность активно учувствовать в значимом для них процессе патриотического воспитания детей;</w:t>
      </w:r>
    </w:p>
    <w:p w:rsidR="00E43512" w:rsidRPr="009A4ECE" w:rsidRDefault="00E43512" w:rsidP="003422B1">
      <w:pPr>
        <w:numPr>
          <w:ilvl w:val="0"/>
          <w:numId w:val="45"/>
        </w:num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дети организуются в соответствии с их интересами, желаниями, потребностями.</w:t>
      </w:r>
    </w:p>
    <w:p w:rsidR="00E43512" w:rsidRPr="009A4ECE" w:rsidRDefault="00E43512" w:rsidP="009A4ECE">
      <w:p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Результат работы позволяет сделать вывод, что использование проектного метода в целях формирования патриотических качеств у дошкольников является  действенным и эффективным.</w:t>
      </w:r>
    </w:p>
    <w:p w:rsidR="00E43512" w:rsidRPr="009A4ECE" w:rsidRDefault="00E43512" w:rsidP="009A4ECE">
      <w:pPr>
        <w:spacing w:line="276" w:lineRule="auto"/>
        <w:jc w:val="both"/>
        <w:rPr>
          <w:rFonts w:ascii="Times New Roman" w:hAnsi="Times New Roman" w:cs="Times New Roman"/>
          <w:sz w:val="28"/>
          <w:szCs w:val="28"/>
        </w:rPr>
      </w:pPr>
      <w:r w:rsidRPr="009A4ECE">
        <w:rPr>
          <w:rFonts w:ascii="Times New Roman" w:hAnsi="Times New Roman" w:cs="Times New Roman"/>
          <w:sz w:val="28"/>
          <w:szCs w:val="28"/>
        </w:rPr>
        <w:t> В дальнейшем  буду продолжать работу по данной теме. Планирую пополнять предметно-развивающую среду в группе, включать в образовательный процесс современные методы и приемы работы с детьми и родителями.</w:t>
      </w:r>
    </w:p>
    <w:p w:rsidR="001E0BB3" w:rsidRDefault="001E0BB3" w:rsidP="009249E0">
      <w:pPr>
        <w:spacing w:line="360" w:lineRule="auto"/>
        <w:rPr>
          <w:rFonts w:ascii="Times New Roman" w:hAnsi="Times New Roman" w:cs="Times New Roman"/>
          <w:b/>
          <w:color w:val="7030A0"/>
          <w:sz w:val="28"/>
          <w:szCs w:val="28"/>
        </w:rPr>
      </w:pPr>
    </w:p>
    <w:p w:rsidR="00E43F60" w:rsidRPr="00E43F60" w:rsidRDefault="00E43F60" w:rsidP="00E43F60">
      <w:pPr>
        <w:spacing w:line="360" w:lineRule="auto"/>
        <w:ind w:left="735"/>
        <w:jc w:val="center"/>
        <w:rPr>
          <w:rFonts w:ascii="Monotype Corsiva" w:hAnsi="Monotype Corsiva" w:cs="Times New Roman"/>
          <w:b/>
          <w:color w:val="00B0F0"/>
          <w:sz w:val="72"/>
          <w:szCs w:val="72"/>
        </w:rPr>
      </w:pPr>
    </w:p>
    <w:p w:rsidR="00E43F60" w:rsidRDefault="00E43F60" w:rsidP="00E43F60">
      <w:pPr>
        <w:spacing w:line="360" w:lineRule="auto"/>
        <w:ind w:left="735"/>
        <w:jc w:val="center"/>
        <w:rPr>
          <w:rFonts w:ascii="Monotype Corsiva" w:hAnsi="Monotype Corsiva" w:cs="Times New Roman"/>
          <w:b/>
          <w:color w:val="00B0F0"/>
          <w:sz w:val="72"/>
          <w:szCs w:val="72"/>
        </w:rPr>
      </w:pPr>
      <w:r>
        <w:rPr>
          <w:rFonts w:ascii="Monotype Corsiva" w:hAnsi="Monotype Corsiva" w:cs="Times New Roman"/>
          <w:b/>
          <w:color w:val="00B0F0"/>
          <w:sz w:val="72"/>
          <w:szCs w:val="72"/>
        </w:rPr>
        <w:t xml:space="preserve">                                          </w:t>
      </w:r>
    </w:p>
    <w:p w:rsidR="00E43F60" w:rsidRDefault="00E43F60" w:rsidP="00E43F60">
      <w:pPr>
        <w:spacing w:line="360" w:lineRule="auto"/>
        <w:ind w:left="735"/>
        <w:jc w:val="center"/>
        <w:rPr>
          <w:rFonts w:ascii="Monotype Corsiva" w:hAnsi="Monotype Corsiva" w:cs="Times New Roman"/>
          <w:b/>
          <w:color w:val="00B0F0"/>
          <w:sz w:val="72"/>
          <w:szCs w:val="72"/>
        </w:rPr>
      </w:pPr>
    </w:p>
    <w:p w:rsidR="004D7E92" w:rsidRPr="009A4ECE" w:rsidRDefault="00E43F60" w:rsidP="00E43F60">
      <w:pPr>
        <w:spacing w:line="360" w:lineRule="auto"/>
        <w:ind w:left="735"/>
        <w:jc w:val="center"/>
        <w:rPr>
          <w:rFonts w:ascii="Monotype Corsiva" w:hAnsi="Monotype Corsiva" w:cs="Times New Roman"/>
          <w:b/>
          <w:color w:val="00B0F0"/>
          <w:sz w:val="72"/>
          <w:szCs w:val="72"/>
        </w:rPr>
      </w:pPr>
      <w:r>
        <w:rPr>
          <w:rFonts w:ascii="Monotype Corsiva" w:hAnsi="Monotype Corsiva" w:cs="Times New Roman"/>
          <w:b/>
          <w:color w:val="00B0F0"/>
          <w:sz w:val="72"/>
          <w:szCs w:val="72"/>
        </w:rPr>
        <w:lastRenderedPageBreak/>
        <w:t xml:space="preserve">10. </w:t>
      </w:r>
      <w:r w:rsidR="00D057A5" w:rsidRPr="002645B4">
        <w:rPr>
          <w:rFonts w:ascii="Monotype Corsiva" w:hAnsi="Monotype Corsiva" w:cs="Times New Roman"/>
          <w:b/>
          <w:color w:val="00B0F0"/>
          <w:sz w:val="72"/>
          <w:szCs w:val="72"/>
        </w:rPr>
        <w:t>Адресная направленность</w:t>
      </w:r>
    </w:p>
    <w:p w:rsidR="004D7E92" w:rsidRDefault="004D7E92" w:rsidP="00640D67">
      <w:pPr>
        <w:spacing w:line="360" w:lineRule="auto"/>
        <w:ind w:firstLine="567"/>
        <w:jc w:val="center"/>
        <w:rPr>
          <w:rFonts w:ascii="Times New Roman" w:hAnsi="Times New Roman"/>
          <w:sz w:val="28"/>
          <w:szCs w:val="28"/>
        </w:rPr>
      </w:pPr>
    </w:p>
    <w:p w:rsidR="002425B6" w:rsidRDefault="002425B6" w:rsidP="009A4ECE">
      <w:pPr>
        <w:spacing w:line="276" w:lineRule="auto"/>
        <w:ind w:firstLine="567"/>
        <w:jc w:val="both"/>
        <w:rPr>
          <w:rFonts w:ascii="Times New Roman" w:hAnsi="Times New Roman"/>
          <w:sz w:val="28"/>
          <w:szCs w:val="28"/>
        </w:rPr>
      </w:pPr>
      <w:r>
        <w:rPr>
          <w:rFonts w:ascii="Times New Roman" w:hAnsi="Times New Roman"/>
          <w:sz w:val="28"/>
          <w:szCs w:val="28"/>
        </w:rPr>
        <w:t xml:space="preserve">Данный опыт будет востребован </w:t>
      </w:r>
      <w:r w:rsidR="002D4A0F">
        <w:rPr>
          <w:rFonts w:ascii="Times New Roman" w:hAnsi="Times New Roman"/>
          <w:sz w:val="28"/>
          <w:szCs w:val="28"/>
        </w:rPr>
        <w:t xml:space="preserve"> </w:t>
      </w:r>
      <w:r>
        <w:rPr>
          <w:rFonts w:ascii="Times New Roman" w:hAnsi="Times New Roman"/>
          <w:sz w:val="28"/>
          <w:szCs w:val="28"/>
        </w:rPr>
        <w:t>воспитателями ДО</w:t>
      </w:r>
      <w:r w:rsidR="00D66911">
        <w:rPr>
          <w:rFonts w:ascii="Times New Roman" w:hAnsi="Times New Roman"/>
          <w:sz w:val="28"/>
          <w:szCs w:val="28"/>
        </w:rPr>
        <w:t>У</w:t>
      </w:r>
      <w:r>
        <w:rPr>
          <w:rFonts w:ascii="Times New Roman" w:hAnsi="Times New Roman"/>
          <w:sz w:val="28"/>
          <w:szCs w:val="28"/>
        </w:rPr>
        <w:t>,</w:t>
      </w:r>
      <w:r w:rsidR="00325D9E">
        <w:rPr>
          <w:rFonts w:ascii="Times New Roman" w:hAnsi="Times New Roman"/>
          <w:sz w:val="28"/>
          <w:szCs w:val="28"/>
        </w:rPr>
        <w:t xml:space="preserve"> педагогами дополнительного образования, </w:t>
      </w:r>
      <w:r>
        <w:rPr>
          <w:rFonts w:ascii="Times New Roman" w:hAnsi="Times New Roman"/>
          <w:sz w:val="28"/>
          <w:szCs w:val="28"/>
        </w:rPr>
        <w:t xml:space="preserve"> решающими проблему </w:t>
      </w:r>
      <w:r w:rsidR="00D057A5">
        <w:rPr>
          <w:rFonts w:ascii="Times New Roman" w:hAnsi="Times New Roman"/>
          <w:sz w:val="28"/>
          <w:szCs w:val="28"/>
        </w:rPr>
        <w:t>патриотического воспитания .</w:t>
      </w:r>
    </w:p>
    <w:p w:rsidR="00E43F60" w:rsidRDefault="00E43F60" w:rsidP="00A14755">
      <w:pPr>
        <w:spacing w:line="360" w:lineRule="auto"/>
        <w:jc w:val="center"/>
        <w:rPr>
          <w:rFonts w:ascii="Monotype Corsiva" w:hAnsi="Monotype Corsiva"/>
          <w:b/>
          <w:color w:val="00B0F0"/>
          <w:sz w:val="72"/>
          <w:szCs w:val="72"/>
        </w:rPr>
      </w:pPr>
    </w:p>
    <w:p w:rsidR="008B21A7" w:rsidRDefault="008B21A7" w:rsidP="00B150A6">
      <w:pPr>
        <w:spacing w:line="276" w:lineRule="auto"/>
        <w:rPr>
          <w:rFonts w:ascii="Monotype Corsiva" w:hAnsi="Monotype Corsiva"/>
          <w:b/>
          <w:color w:val="00B0F0"/>
          <w:sz w:val="72"/>
          <w:szCs w:val="72"/>
        </w:rPr>
      </w:pPr>
    </w:p>
    <w:p w:rsidR="000A6F8D" w:rsidRDefault="000A6F8D" w:rsidP="000A6F8D">
      <w:pPr>
        <w:spacing w:line="276" w:lineRule="auto"/>
        <w:rPr>
          <w:rFonts w:ascii="Monotype Corsiva" w:hAnsi="Monotype Corsiva"/>
          <w:b/>
          <w:color w:val="00B0F0"/>
          <w:sz w:val="72"/>
          <w:szCs w:val="72"/>
        </w:rPr>
      </w:pPr>
    </w:p>
    <w:p w:rsidR="00625002" w:rsidRDefault="00625002" w:rsidP="008B21A7">
      <w:pPr>
        <w:spacing w:line="276" w:lineRule="auto"/>
        <w:jc w:val="center"/>
        <w:rPr>
          <w:rFonts w:ascii="Monotype Corsiva" w:hAnsi="Monotype Corsiva"/>
          <w:b/>
          <w:color w:val="00B0F0"/>
          <w:sz w:val="72"/>
          <w:szCs w:val="72"/>
        </w:rPr>
      </w:pPr>
    </w:p>
    <w:p w:rsidR="008E519C" w:rsidRDefault="008E519C" w:rsidP="008B21A7">
      <w:pPr>
        <w:spacing w:line="276" w:lineRule="auto"/>
        <w:jc w:val="center"/>
        <w:rPr>
          <w:rFonts w:ascii="Monotype Corsiva" w:hAnsi="Monotype Corsiva"/>
          <w:b/>
          <w:color w:val="00B0F0"/>
          <w:sz w:val="72"/>
          <w:szCs w:val="72"/>
        </w:rPr>
      </w:pPr>
    </w:p>
    <w:p w:rsidR="008E519C" w:rsidRDefault="008E519C" w:rsidP="008B21A7">
      <w:pPr>
        <w:spacing w:line="276" w:lineRule="auto"/>
        <w:jc w:val="center"/>
        <w:rPr>
          <w:rFonts w:ascii="Monotype Corsiva" w:hAnsi="Monotype Corsiva"/>
          <w:b/>
          <w:color w:val="00B0F0"/>
          <w:sz w:val="72"/>
          <w:szCs w:val="72"/>
        </w:rPr>
      </w:pPr>
    </w:p>
    <w:p w:rsidR="008E519C" w:rsidRDefault="008E519C" w:rsidP="008B21A7">
      <w:pPr>
        <w:spacing w:line="276" w:lineRule="auto"/>
        <w:jc w:val="center"/>
        <w:rPr>
          <w:rFonts w:ascii="Monotype Corsiva" w:hAnsi="Monotype Corsiva"/>
          <w:b/>
          <w:color w:val="00B0F0"/>
          <w:sz w:val="72"/>
          <w:szCs w:val="72"/>
        </w:rPr>
      </w:pPr>
    </w:p>
    <w:p w:rsidR="008E519C" w:rsidRDefault="008E519C" w:rsidP="008B21A7">
      <w:pPr>
        <w:spacing w:line="276" w:lineRule="auto"/>
        <w:jc w:val="center"/>
        <w:rPr>
          <w:rFonts w:ascii="Monotype Corsiva" w:hAnsi="Monotype Corsiva"/>
          <w:b/>
          <w:color w:val="00B0F0"/>
          <w:sz w:val="72"/>
          <w:szCs w:val="72"/>
        </w:rPr>
      </w:pPr>
    </w:p>
    <w:p w:rsidR="008E519C" w:rsidRDefault="008E519C" w:rsidP="008B21A7">
      <w:pPr>
        <w:spacing w:line="276" w:lineRule="auto"/>
        <w:jc w:val="center"/>
        <w:rPr>
          <w:rFonts w:ascii="Monotype Corsiva" w:hAnsi="Monotype Corsiva"/>
          <w:b/>
          <w:color w:val="00B0F0"/>
          <w:sz w:val="72"/>
          <w:szCs w:val="72"/>
        </w:rPr>
      </w:pPr>
    </w:p>
    <w:p w:rsidR="008E519C" w:rsidRDefault="008E519C" w:rsidP="008B21A7">
      <w:pPr>
        <w:spacing w:line="276" w:lineRule="auto"/>
        <w:jc w:val="center"/>
        <w:rPr>
          <w:rFonts w:ascii="Monotype Corsiva" w:hAnsi="Monotype Corsiva"/>
          <w:b/>
          <w:color w:val="00B0F0"/>
          <w:sz w:val="72"/>
          <w:szCs w:val="72"/>
        </w:rPr>
      </w:pPr>
    </w:p>
    <w:p w:rsidR="008E519C" w:rsidRDefault="008E519C" w:rsidP="008B21A7">
      <w:pPr>
        <w:spacing w:line="276" w:lineRule="auto"/>
        <w:jc w:val="center"/>
        <w:rPr>
          <w:rFonts w:ascii="Monotype Corsiva" w:hAnsi="Monotype Corsiva"/>
          <w:b/>
          <w:color w:val="00B0F0"/>
          <w:sz w:val="72"/>
          <w:szCs w:val="72"/>
        </w:rPr>
      </w:pPr>
    </w:p>
    <w:p w:rsidR="008E519C" w:rsidRDefault="008E519C" w:rsidP="008B21A7">
      <w:pPr>
        <w:spacing w:line="276" w:lineRule="auto"/>
        <w:jc w:val="center"/>
        <w:rPr>
          <w:rFonts w:ascii="Monotype Corsiva" w:hAnsi="Monotype Corsiva"/>
          <w:b/>
          <w:color w:val="00B0F0"/>
          <w:sz w:val="72"/>
          <w:szCs w:val="72"/>
        </w:rPr>
      </w:pPr>
    </w:p>
    <w:p w:rsidR="008B21A7" w:rsidRPr="00D24B02" w:rsidRDefault="008B21A7" w:rsidP="008B21A7">
      <w:pPr>
        <w:spacing w:line="276" w:lineRule="auto"/>
        <w:jc w:val="center"/>
        <w:rPr>
          <w:rFonts w:ascii="Times New Roman" w:hAnsi="Times New Roman" w:cs="Times New Roman"/>
          <w:sz w:val="28"/>
          <w:szCs w:val="28"/>
          <w:shd w:val="clear" w:color="auto" w:fill="FFFFFF"/>
        </w:rPr>
      </w:pPr>
      <w:r>
        <w:rPr>
          <w:rFonts w:ascii="Monotype Corsiva" w:hAnsi="Monotype Corsiva"/>
          <w:b/>
          <w:color w:val="00B0F0"/>
          <w:sz w:val="72"/>
          <w:szCs w:val="72"/>
        </w:rPr>
        <w:lastRenderedPageBreak/>
        <w:t>11. Библиография</w:t>
      </w:r>
    </w:p>
    <w:p w:rsidR="008B21A7" w:rsidRPr="00D24B02" w:rsidRDefault="008B21A7" w:rsidP="008B21A7">
      <w:pPr>
        <w:spacing w:line="276" w:lineRule="auto"/>
        <w:rPr>
          <w:rFonts w:ascii="Times New Roman" w:hAnsi="Times New Roman" w:cs="Times New Roman"/>
          <w:bCs/>
          <w:sz w:val="28"/>
          <w:szCs w:val="28"/>
          <w:shd w:val="clear" w:color="auto" w:fill="FFFFFF"/>
        </w:rPr>
      </w:pPr>
      <w:r w:rsidRPr="00D24B02">
        <w:rPr>
          <w:rFonts w:ascii="Times New Roman" w:hAnsi="Times New Roman" w:cs="Times New Roman"/>
          <w:bCs/>
          <w:color w:val="00B0F0"/>
          <w:sz w:val="28"/>
          <w:szCs w:val="28"/>
          <w:shd w:val="clear" w:color="auto" w:fill="FFFFFF"/>
        </w:rPr>
        <w:t>1.</w:t>
      </w:r>
      <w:r w:rsidRPr="00D24B02">
        <w:rPr>
          <w:rFonts w:ascii="Times New Roman" w:hAnsi="Times New Roman" w:cs="Times New Roman"/>
          <w:bCs/>
          <w:sz w:val="28"/>
          <w:szCs w:val="28"/>
          <w:shd w:val="clear" w:color="auto" w:fill="FFFFFF"/>
        </w:rPr>
        <w:t xml:space="preserve"> Н.</w:t>
      </w:r>
      <w:r w:rsidR="00682145">
        <w:rPr>
          <w:rFonts w:ascii="Times New Roman" w:hAnsi="Times New Roman" w:cs="Times New Roman"/>
          <w:bCs/>
          <w:sz w:val="28"/>
          <w:szCs w:val="28"/>
          <w:shd w:val="clear" w:color="auto" w:fill="FFFFFF"/>
        </w:rPr>
        <w:t>В</w:t>
      </w:r>
      <w:r w:rsidRPr="00D24B02">
        <w:rPr>
          <w:rFonts w:ascii="Times New Roman" w:hAnsi="Times New Roman" w:cs="Times New Roman"/>
          <w:bCs/>
          <w:sz w:val="28"/>
          <w:szCs w:val="28"/>
          <w:shd w:val="clear" w:color="auto" w:fill="FFFFFF"/>
        </w:rPr>
        <w:t>.</w:t>
      </w:r>
      <w:r w:rsidR="00682145">
        <w:rPr>
          <w:rFonts w:ascii="Times New Roman" w:hAnsi="Times New Roman" w:cs="Times New Roman"/>
          <w:bCs/>
          <w:sz w:val="28"/>
          <w:szCs w:val="28"/>
          <w:shd w:val="clear" w:color="auto" w:fill="FFFFFF"/>
        </w:rPr>
        <w:t>Алешина</w:t>
      </w:r>
      <w:r w:rsidRPr="00D24B02">
        <w:rPr>
          <w:rFonts w:ascii="Times New Roman" w:hAnsi="Times New Roman" w:cs="Times New Roman"/>
          <w:bCs/>
          <w:sz w:val="28"/>
          <w:szCs w:val="28"/>
          <w:shd w:val="clear" w:color="auto" w:fill="FFFFFF"/>
        </w:rPr>
        <w:t xml:space="preserve"> «</w:t>
      </w:r>
      <w:r w:rsidR="00682145">
        <w:rPr>
          <w:rFonts w:ascii="Times New Roman" w:hAnsi="Times New Roman" w:cs="Times New Roman"/>
          <w:bCs/>
          <w:sz w:val="28"/>
          <w:szCs w:val="28"/>
          <w:shd w:val="clear" w:color="auto" w:fill="FFFFFF"/>
        </w:rPr>
        <w:t>Патриотическое воспитание дошкольников</w:t>
      </w:r>
      <w:r w:rsidRPr="00D24B02">
        <w:rPr>
          <w:rFonts w:ascii="Times New Roman" w:hAnsi="Times New Roman" w:cs="Times New Roman"/>
          <w:bCs/>
          <w:sz w:val="28"/>
          <w:szCs w:val="28"/>
          <w:shd w:val="clear" w:color="auto" w:fill="FFFFFF"/>
        </w:rPr>
        <w:t xml:space="preserve">» Москва </w:t>
      </w:r>
      <w:r w:rsidR="00682145">
        <w:rPr>
          <w:rFonts w:ascii="Times New Roman" w:hAnsi="Times New Roman" w:cs="Times New Roman"/>
          <w:bCs/>
          <w:sz w:val="28"/>
          <w:szCs w:val="28"/>
          <w:shd w:val="clear" w:color="auto" w:fill="FFFFFF"/>
        </w:rPr>
        <w:t>2005</w:t>
      </w:r>
      <w:r w:rsidRPr="00D24B02">
        <w:rPr>
          <w:rFonts w:ascii="Times New Roman" w:hAnsi="Times New Roman" w:cs="Times New Roman"/>
          <w:bCs/>
          <w:sz w:val="28"/>
          <w:szCs w:val="28"/>
          <w:shd w:val="clear" w:color="auto" w:fill="FFFFFF"/>
        </w:rPr>
        <w:t>г.</w:t>
      </w:r>
    </w:p>
    <w:p w:rsidR="008B21A7" w:rsidRPr="00D24B02" w:rsidRDefault="008B21A7" w:rsidP="008B21A7">
      <w:pPr>
        <w:spacing w:line="276" w:lineRule="auto"/>
        <w:rPr>
          <w:rFonts w:ascii="Times New Roman" w:hAnsi="Times New Roman" w:cs="Times New Roman"/>
          <w:bCs/>
          <w:color w:val="00B0F0"/>
          <w:sz w:val="28"/>
          <w:szCs w:val="28"/>
          <w:shd w:val="clear" w:color="auto" w:fill="FFFFFF"/>
        </w:rPr>
      </w:pPr>
      <w:r w:rsidRPr="00D24B02">
        <w:rPr>
          <w:rFonts w:ascii="Times New Roman" w:hAnsi="Times New Roman" w:cs="Times New Roman"/>
          <w:bCs/>
          <w:color w:val="00B0F0"/>
          <w:sz w:val="28"/>
          <w:szCs w:val="28"/>
          <w:shd w:val="clear" w:color="auto" w:fill="FFFFFF"/>
        </w:rPr>
        <w:t>2.</w:t>
      </w:r>
      <w:r w:rsidRPr="00D24B02">
        <w:rPr>
          <w:rFonts w:ascii="Times New Roman" w:hAnsi="Times New Roman" w:cs="Times New Roman"/>
          <w:bCs/>
          <w:sz w:val="28"/>
          <w:szCs w:val="28"/>
          <w:shd w:val="clear" w:color="auto" w:fill="FFFFFF"/>
        </w:rPr>
        <w:t xml:space="preserve"> </w:t>
      </w:r>
      <w:r w:rsidR="00682145">
        <w:rPr>
          <w:rFonts w:ascii="Times New Roman" w:hAnsi="Times New Roman" w:cs="Times New Roman"/>
          <w:bCs/>
          <w:sz w:val="28"/>
          <w:szCs w:val="28"/>
          <w:shd w:val="clear" w:color="auto" w:fill="FFFFFF"/>
        </w:rPr>
        <w:t>М.Б.Зацепина «Дни воинской славы»  патриотическое воспитание дошкольников Москва 2008г.</w:t>
      </w:r>
    </w:p>
    <w:p w:rsidR="008B21A7" w:rsidRPr="00D24B02" w:rsidRDefault="008B21A7" w:rsidP="008B21A7">
      <w:pPr>
        <w:spacing w:line="276" w:lineRule="auto"/>
        <w:rPr>
          <w:rFonts w:ascii="Times New Roman" w:hAnsi="Times New Roman" w:cs="Times New Roman"/>
          <w:sz w:val="28"/>
          <w:szCs w:val="28"/>
        </w:rPr>
      </w:pPr>
      <w:r w:rsidRPr="00D24B02">
        <w:rPr>
          <w:rFonts w:ascii="Times New Roman" w:hAnsi="Times New Roman" w:cs="Times New Roman"/>
          <w:bCs/>
          <w:color w:val="00B0F0"/>
          <w:sz w:val="28"/>
          <w:szCs w:val="28"/>
          <w:shd w:val="clear" w:color="auto" w:fill="FFFFFF"/>
        </w:rPr>
        <w:t>3.</w:t>
      </w:r>
      <w:r w:rsidRPr="00D24B02">
        <w:rPr>
          <w:rFonts w:ascii="Times New Roman" w:hAnsi="Times New Roman" w:cs="Times New Roman"/>
          <w:bCs/>
          <w:sz w:val="28"/>
          <w:szCs w:val="28"/>
          <w:shd w:val="clear" w:color="auto" w:fill="FFFFFF"/>
        </w:rPr>
        <w:t xml:space="preserve"> Л.А.Кодрикинский «С чего начинается Родина?» Москва 2005г</w:t>
      </w:r>
      <w:r w:rsidRPr="00D24B02">
        <w:rPr>
          <w:rFonts w:ascii="Times New Roman" w:hAnsi="Times New Roman" w:cs="Times New Roman"/>
          <w:sz w:val="28"/>
          <w:szCs w:val="28"/>
        </w:rPr>
        <w:t xml:space="preserve"> Чебан, А. Я.</w:t>
      </w:r>
    </w:p>
    <w:p w:rsidR="008B21A7" w:rsidRPr="00D24B02" w:rsidRDefault="008B21A7" w:rsidP="008B21A7">
      <w:pPr>
        <w:spacing w:line="276" w:lineRule="auto"/>
        <w:rPr>
          <w:rFonts w:ascii="Times New Roman" w:hAnsi="Times New Roman" w:cs="Times New Roman"/>
          <w:sz w:val="28"/>
          <w:szCs w:val="28"/>
        </w:rPr>
      </w:pPr>
      <w:r w:rsidRPr="00D24B02">
        <w:rPr>
          <w:rFonts w:ascii="Times New Roman" w:hAnsi="Times New Roman" w:cs="Times New Roman"/>
          <w:color w:val="00B0F0"/>
          <w:sz w:val="28"/>
          <w:szCs w:val="28"/>
        </w:rPr>
        <w:t>4.</w:t>
      </w:r>
      <w:r w:rsidRPr="00D24B02">
        <w:rPr>
          <w:rFonts w:ascii="Times New Roman" w:hAnsi="Times New Roman" w:cs="Times New Roman"/>
          <w:sz w:val="28"/>
          <w:szCs w:val="28"/>
        </w:rPr>
        <w:t xml:space="preserve"> Знакомим дошкольников с народной культурой [Текст]/ А. Я. Чебан. – М., 2011г.</w:t>
      </w:r>
    </w:p>
    <w:p w:rsidR="008B21A7" w:rsidRPr="00D24B02" w:rsidRDefault="008B21A7" w:rsidP="008B21A7">
      <w:pPr>
        <w:spacing w:line="276" w:lineRule="auto"/>
        <w:rPr>
          <w:rFonts w:ascii="Times New Roman" w:hAnsi="Times New Roman" w:cs="Times New Roman"/>
          <w:sz w:val="28"/>
          <w:szCs w:val="28"/>
        </w:rPr>
      </w:pPr>
      <w:r w:rsidRPr="00D24B02">
        <w:rPr>
          <w:rFonts w:ascii="Times New Roman" w:hAnsi="Times New Roman" w:cs="Times New Roman"/>
          <w:color w:val="00B0F0"/>
          <w:sz w:val="28"/>
          <w:szCs w:val="28"/>
        </w:rPr>
        <w:t>5.</w:t>
      </w:r>
      <w:r w:rsidRPr="00D24B02">
        <w:rPr>
          <w:rFonts w:ascii="Times New Roman" w:hAnsi="Times New Roman" w:cs="Times New Roman"/>
          <w:sz w:val="28"/>
          <w:szCs w:val="28"/>
        </w:rPr>
        <w:t xml:space="preserve"> Рыжова, Н. А. Мини-музей в детском саду [Текст]/Н. А. Рыжова. – М., 2008г</w:t>
      </w:r>
    </w:p>
    <w:p w:rsidR="008B21A7" w:rsidRPr="00D24B02" w:rsidRDefault="008B21A7" w:rsidP="008B21A7">
      <w:pPr>
        <w:spacing w:line="276" w:lineRule="auto"/>
        <w:rPr>
          <w:rFonts w:ascii="Times New Roman" w:hAnsi="Times New Roman" w:cs="Times New Roman"/>
          <w:sz w:val="28"/>
          <w:szCs w:val="28"/>
        </w:rPr>
      </w:pPr>
      <w:r w:rsidRPr="00D24B02">
        <w:rPr>
          <w:rFonts w:ascii="Times New Roman" w:hAnsi="Times New Roman" w:cs="Times New Roman"/>
          <w:color w:val="00B0F0"/>
          <w:sz w:val="28"/>
          <w:szCs w:val="28"/>
        </w:rPr>
        <w:t>6.</w:t>
      </w:r>
      <w:r w:rsidRPr="00D24B02">
        <w:rPr>
          <w:rFonts w:ascii="Times New Roman" w:hAnsi="Times New Roman" w:cs="Times New Roman"/>
          <w:sz w:val="28"/>
          <w:szCs w:val="28"/>
        </w:rPr>
        <w:t xml:space="preserve"> </w:t>
      </w:r>
      <w:r w:rsidR="00682145">
        <w:rPr>
          <w:rFonts w:ascii="Times New Roman" w:hAnsi="Times New Roman" w:cs="Times New Roman"/>
          <w:sz w:val="28"/>
          <w:szCs w:val="28"/>
        </w:rPr>
        <w:t>Н.Г.Зеленова,Л.Е.Осипова «Мы живем в России» Москва 2008г.</w:t>
      </w:r>
    </w:p>
    <w:p w:rsidR="008B21A7" w:rsidRPr="00D24B02" w:rsidRDefault="008B21A7" w:rsidP="008B21A7">
      <w:pPr>
        <w:spacing w:line="276" w:lineRule="auto"/>
        <w:rPr>
          <w:rFonts w:ascii="Times New Roman" w:hAnsi="Times New Roman" w:cs="Times New Roman"/>
          <w:sz w:val="28"/>
          <w:szCs w:val="28"/>
        </w:rPr>
      </w:pPr>
      <w:r w:rsidRPr="00D24B02">
        <w:rPr>
          <w:rFonts w:ascii="Times New Roman" w:hAnsi="Times New Roman" w:cs="Times New Roman"/>
          <w:color w:val="00B0F0"/>
          <w:sz w:val="28"/>
          <w:szCs w:val="28"/>
        </w:rPr>
        <w:t>7.</w:t>
      </w:r>
      <w:r w:rsidRPr="00D24B02">
        <w:rPr>
          <w:rFonts w:ascii="Times New Roman" w:hAnsi="Times New Roman" w:cs="Times New Roman"/>
          <w:sz w:val="28"/>
          <w:szCs w:val="28"/>
        </w:rPr>
        <w:t xml:space="preserve"> Интернет ресурсы:</w:t>
      </w:r>
    </w:p>
    <w:p w:rsidR="008B21A7" w:rsidRPr="00D24B02" w:rsidRDefault="00315818" w:rsidP="008B21A7">
      <w:pPr>
        <w:spacing w:line="276" w:lineRule="auto"/>
        <w:rPr>
          <w:rFonts w:ascii="Times New Roman" w:hAnsi="Times New Roman" w:cs="Times New Roman"/>
          <w:sz w:val="28"/>
          <w:szCs w:val="28"/>
          <w:shd w:val="clear" w:color="auto" w:fill="FFFFFF"/>
        </w:rPr>
      </w:pPr>
      <w:hyperlink r:id="rId15" w:history="1">
        <w:r w:rsidR="008B21A7" w:rsidRPr="00D24B02">
          <w:rPr>
            <w:rStyle w:val="ad"/>
            <w:rFonts w:ascii="Times New Roman" w:hAnsi="Times New Roman" w:cs="Times New Roman"/>
            <w:sz w:val="28"/>
            <w:szCs w:val="28"/>
            <w:shd w:val="clear" w:color="auto" w:fill="FFFFFF"/>
          </w:rPr>
          <w:t>http://ped-kopilka.ru</w:t>
        </w:r>
      </w:hyperlink>
    </w:p>
    <w:p w:rsidR="008B21A7" w:rsidRPr="00D24B02" w:rsidRDefault="00315818" w:rsidP="008B21A7">
      <w:pPr>
        <w:spacing w:line="276" w:lineRule="auto"/>
        <w:rPr>
          <w:rFonts w:ascii="Times New Roman" w:hAnsi="Times New Roman" w:cs="Times New Roman"/>
          <w:sz w:val="28"/>
          <w:szCs w:val="28"/>
        </w:rPr>
      </w:pPr>
      <w:hyperlink r:id="rId16" w:history="1">
        <w:r w:rsidR="008B21A7" w:rsidRPr="00D24B02">
          <w:rPr>
            <w:rStyle w:val="ad"/>
            <w:rFonts w:ascii="Times New Roman" w:hAnsi="Times New Roman" w:cs="Times New Roman"/>
            <w:sz w:val="28"/>
            <w:szCs w:val="28"/>
          </w:rPr>
          <w:t>https://ppt4web.ru/detskie-prezentacii/narodnaja-kultura-i-tradicii.html</w:t>
        </w:r>
      </w:hyperlink>
    </w:p>
    <w:p w:rsidR="008B21A7" w:rsidRPr="00D24B02" w:rsidRDefault="008B21A7" w:rsidP="008B21A7">
      <w:pPr>
        <w:spacing w:line="276" w:lineRule="auto"/>
        <w:rPr>
          <w:rFonts w:ascii="Times New Roman" w:hAnsi="Times New Roman" w:cs="Times New Roman"/>
          <w:bCs/>
          <w:color w:val="000000" w:themeColor="text1"/>
          <w:sz w:val="28"/>
          <w:szCs w:val="28"/>
          <w:shd w:val="clear" w:color="auto" w:fill="FFFFFF"/>
        </w:rPr>
      </w:pPr>
      <w:r w:rsidRPr="00D24B02">
        <w:rPr>
          <w:rFonts w:ascii="Times New Roman" w:hAnsi="Times New Roman" w:cs="Times New Roman"/>
          <w:bCs/>
          <w:color w:val="00B0F0"/>
          <w:sz w:val="28"/>
          <w:szCs w:val="28"/>
          <w:shd w:val="clear" w:color="auto" w:fill="FFFFFF"/>
        </w:rPr>
        <w:t>8.</w:t>
      </w:r>
      <w:r w:rsidRPr="00D24B02">
        <w:rPr>
          <w:rFonts w:ascii="Times New Roman" w:hAnsi="Times New Roman" w:cs="Times New Roman"/>
          <w:bCs/>
          <w:color w:val="000000" w:themeColor="text1"/>
          <w:sz w:val="28"/>
          <w:szCs w:val="28"/>
          <w:shd w:val="clear" w:color="auto" w:fill="FFFFFF"/>
        </w:rPr>
        <w:t xml:space="preserve"> Е.К.Ривина «Государственная символика России»</w:t>
      </w:r>
    </w:p>
    <w:p w:rsidR="008B21A7" w:rsidRPr="00D24B02" w:rsidRDefault="008B21A7" w:rsidP="008B21A7">
      <w:pPr>
        <w:spacing w:line="276" w:lineRule="auto"/>
        <w:rPr>
          <w:rFonts w:ascii="Times New Roman" w:hAnsi="Times New Roman" w:cs="Times New Roman"/>
          <w:sz w:val="28"/>
          <w:szCs w:val="28"/>
        </w:rPr>
      </w:pPr>
      <w:r w:rsidRPr="00D24B02">
        <w:rPr>
          <w:rFonts w:ascii="Times New Roman" w:hAnsi="Times New Roman" w:cs="Times New Roman"/>
          <w:color w:val="00B0F0"/>
          <w:sz w:val="28"/>
          <w:szCs w:val="28"/>
        </w:rPr>
        <w:t>9.</w:t>
      </w:r>
      <w:r w:rsidRPr="00D24B02">
        <w:rPr>
          <w:rFonts w:ascii="Times New Roman" w:hAnsi="Times New Roman" w:cs="Times New Roman"/>
          <w:sz w:val="28"/>
          <w:szCs w:val="28"/>
        </w:rPr>
        <w:t xml:space="preserve"> Данилюк А.Я., Кондаков А.М., Тишков В.А. Концепция духовно нравственного развития и воспитания личности гражданина России. М.: Просвещение, 2009. </w:t>
      </w:r>
    </w:p>
    <w:p w:rsidR="00682145" w:rsidRDefault="008B21A7" w:rsidP="008B21A7">
      <w:pPr>
        <w:spacing w:line="276" w:lineRule="auto"/>
        <w:rPr>
          <w:rFonts w:ascii="Times New Roman" w:hAnsi="Times New Roman" w:cs="Times New Roman"/>
          <w:sz w:val="28"/>
          <w:szCs w:val="28"/>
        </w:rPr>
      </w:pPr>
      <w:r w:rsidRPr="00D24B02">
        <w:rPr>
          <w:rFonts w:ascii="Times New Roman" w:hAnsi="Times New Roman" w:cs="Times New Roman"/>
          <w:color w:val="00B0F0"/>
          <w:sz w:val="28"/>
          <w:szCs w:val="28"/>
        </w:rPr>
        <w:t>10.</w:t>
      </w:r>
      <w:r w:rsidRPr="00D24B02">
        <w:rPr>
          <w:rFonts w:ascii="Times New Roman" w:hAnsi="Times New Roman" w:cs="Times New Roman"/>
          <w:sz w:val="28"/>
          <w:szCs w:val="28"/>
        </w:rPr>
        <w:t>Александрова, Е.Ю. Система патриотического воспитания в ДОУ / Е.Ю. Александрова, Е.П. Гордеева, М.П. Постникова. – Волгоград, 2007.</w:t>
      </w:r>
    </w:p>
    <w:p w:rsidR="008B21A7" w:rsidRPr="00D24B02" w:rsidRDefault="008B21A7" w:rsidP="008B21A7">
      <w:pPr>
        <w:spacing w:line="276" w:lineRule="auto"/>
        <w:rPr>
          <w:rFonts w:ascii="Times New Roman" w:hAnsi="Times New Roman" w:cs="Times New Roman"/>
          <w:sz w:val="28"/>
          <w:szCs w:val="28"/>
        </w:rPr>
      </w:pPr>
      <w:r w:rsidRPr="00D24B02">
        <w:rPr>
          <w:rFonts w:ascii="Times New Roman" w:hAnsi="Times New Roman" w:cs="Times New Roman"/>
          <w:color w:val="00B0F0"/>
          <w:sz w:val="28"/>
          <w:szCs w:val="28"/>
        </w:rPr>
        <w:t>11</w:t>
      </w:r>
      <w:r w:rsidR="00682145">
        <w:rPr>
          <w:rFonts w:ascii="Times New Roman" w:hAnsi="Times New Roman" w:cs="Times New Roman"/>
          <w:color w:val="00B0F0"/>
          <w:sz w:val="28"/>
          <w:szCs w:val="28"/>
        </w:rPr>
        <w:t xml:space="preserve">. </w:t>
      </w:r>
      <w:r w:rsidR="00682145" w:rsidRPr="00D24B02">
        <w:rPr>
          <w:rFonts w:ascii="Times New Roman" w:hAnsi="Times New Roman" w:cs="Times New Roman"/>
          <w:sz w:val="28"/>
          <w:szCs w:val="28"/>
        </w:rPr>
        <w:t xml:space="preserve">Алешина, Н.В. Знакомим дошкольников с родным городом / Н.В. </w:t>
      </w:r>
      <w:r w:rsidR="00682145">
        <w:rPr>
          <w:rFonts w:ascii="Times New Roman" w:hAnsi="Times New Roman" w:cs="Times New Roman"/>
          <w:sz w:val="28"/>
          <w:szCs w:val="28"/>
        </w:rPr>
        <w:t xml:space="preserve">Алешина. – М.: ТЦ Сфера, 2000. </w:t>
      </w:r>
    </w:p>
    <w:p w:rsidR="008B21A7" w:rsidRPr="00D24B02" w:rsidRDefault="008B21A7" w:rsidP="008B21A7">
      <w:pPr>
        <w:spacing w:line="276" w:lineRule="auto"/>
        <w:rPr>
          <w:rFonts w:ascii="Times New Roman" w:hAnsi="Times New Roman" w:cs="Times New Roman"/>
          <w:sz w:val="28"/>
          <w:szCs w:val="28"/>
        </w:rPr>
      </w:pPr>
      <w:r w:rsidRPr="00D24B02">
        <w:rPr>
          <w:rFonts w:ascii="Times New Roman" w:hAnsi="Times New Roman" w:cs="Times New Roman"/>
          <w:color w:val="00B0F0"/>
          <w:sz w:val="28"/>
          <w:szCs w:val="28"/>
        </w:rPr>
        <w:t>12.</w:t>
      </w:r>
      <w:r w:rsidRPr="00D24B02">
        <w:rPr>
          <w:rFonts w:ascii="Times New Roman" w:hAnsi="Times New Roman" w:cs="Times New Roman"/>
          <w:sz w:val="28"/>
          <w:szCs w:val="28"/>
        </w:rPr>
        <w:t xml:space="preserve"> </w:t>
      </w:r>
      <w:r w:rsidR="00682145">
        <w:rPr>
          <w:rFonts w:ascii="Times New Roman" w:hAnsi="Times New Roman" w:cs="Times New Roman"/>
          <w:sz w:val="28"/>
          <w:szCs w:val="28"/>
        </w:rPr>
        <w:t>А.С.Дунаева,Л.В.</w:t>
      </w:r>
      <w:r w:rsidR="000A6F8D">
        <w:rPr>
          <w:rFonts w:ascii="Times New Roman" w:hAnsi="Times New Roman" w:cs="Times New Roman"/>
          <w:sz w:val="28"/>
          <w:szCs w:val="28"/>
        </w:rPr>
        <w:t xml:space="preserve"> </w:t>
      </w:r>
      <w:r w:rsidR="00682145">
        <w:rPr>
          <w:rFonts w:ascii="Times New Roman" w:hAnsi="Times New Roman" w:cs="Times New Roman"/>
          <w:sz w:val="28"/>
          <w:szCs w:val="28"/>
        </w:rPr>
        <w:t>Матвеева,</w:t>
      </w:r>
      <w:r w:rsidR="000A6F8D">
        <w:rPr>
          <w:rFonts w:ascii="Times New Roman" w:hAnsi="Times New Roman" w:cs="Times New Roman"/>
          <w:sz w:val="28"/>
          <w:szCs w:val="28"/>
        </w:rPr>
        <w:t xml:space="preserve"> </w:t>
      </w:r>
      <w:r w:rsidR="00682145">
        <w:rPr>
          <w:rFonts w:ascii="Times New Roman" w:hAnsi="Times New Roman" w:cs="Times New Roman"/>
          <w:sz w:val="28"/>
          <w:szCs w:val="28"/>
        </w:rPr>
        <w:t>Е.Г.Потапченко,</w:t>
      </w:r>
      <w:r w:rsidR="000A6F8D">
        <w:rPr>
          <w:rFonts w:ascii="Times New Roman" w:hAnsi="Times New Roman" w:cs="Times New Roman"/>
          <w:sz w:val="28"/>
          <w:szCs w:val="28"/>
        </w:rPr>
        <w:t xml:space="preserve"> </w:t>
      </w:r>
      <w:r w:rsidR="00682145">
        <w:rPr>
          <w:rFonts w:ascii="Times New Roman" w:hAnsi="Times New Roman" w:cs="Times New Roman"/>
          <w:sz w:val="28"/>
          <w:szCs w:val="28"/>
        </w:rPr>
        <w:t>Л.А.</w:t>
      </w:r>
      <w:r w:rsidR="000A6F8D">
        <w:rPr>
          <w:rFonts w:ascii="Times New Roman" w:hAnsi="Times New Roman" w:cs="Times New Roman"/>
          <w:sz w:val="28"/>
          <w:szCs w:val="28"/>
        </w:rPr>
        <w:t xml:space="preserve"> </w:t>
      </w:r>
      <w:r w:rsidR="00682145">
        <w:rPr>
          <w:rFonts w:ascii="Times New Roman" w:hAnsi="Times New Roman" w:cs="Times New Roman"/>
          <w:sz w:val="28"/>
          <w:szCs w:val="28"/>
        </w:rPr>
        <w:t>Чернышева «Дал присягу - назад ни шагу»</w:t>
      </w:r>
      <w:r w:rsidR="000A6F8D">
        <w:rPr>
          <w:rFonts w:ascii="Times New Roman" w:hAnsi="Times New Roman" w:cs="Times New Roman"/>
          <w:sz w:val="28"/>
          <w:szCs w:val="28"/>
        </w:rPr>
        <w:t xml:space="preserve"> Санкт-Петербург 2016г.</w:t>
      </w:r>
    </w:p>
    <w:p w:rsidR="008B21A7" w:rsidRPr="00D24B02" w:rsidRDefault="008B21A7" w:rsidP="008B21A7">
      <w:pPr>
        <w:spacing w:line="276" w:lineRule="auto"/>
        <w:rPr>
          <w:rFonts w:ascii="Times New Roman" w:hAnsi="Times New Roman" w:cs="Times New Roman"/>
          <w:sz w:val="28"/>
          <w:szCs w:val="28"/>
        </w:rPr>
      </w:pPr>
      <w:r w:rsidRPr="00D24B02">
        <w:rPr>
          <w:rFonts w:ascii="Times New Roman" w:hAnsi="Times New Roman" w:cs="Times New Roman"/>
          <w:color w:val="00B0F0"/>
          <w:sz w:val="28"/>
          <w:szCs w:val="28"/>
        </w:rPr>
        <w:t>13.</w:t>
      </w:r>
      <w:r w:rsidRPr="00D24B02">
        <w:rPr>
          <w:rFonts w:ascii="Times New Roman" w:hAnsi="Times New Roman" w:cs="Times New Roman"/>
          <w:sz w:val="28"/>
          <w:szCs w:val="28"/>
        </w:rPr>
        <w:t xml:space="preserve"> Вaтаман, В. П. Воспитaние детей нa трaдициях нaродной культуры / В.П. Ватaман. – Волгогрaд, 2008. </w:t>
      </w:r>
    </w:p>
    <w:p w:rsidR="008B21A7" w:rsidRPr="00D24B02" w:rsidRDefault="008B21A7" w:rsidP="008B21A7">
      <w:pPr>
        <w:spacing w:line="276" w:lineRule="auto"/>
        <w:rPr>
          <w:rFonts w:ascii="Times New Roman" w:hAnsi="Times New Roman" w:cs="Times New Roman"/>
          <w:sz w:val="28"/>
          <w:szCs w:val="28"/>
        </w:rPr>
      </w:pPr>
      <w:r w:rsidRPr="00D24B02">
        <w:rPr>
          <w:rFonts w:ascii="Times New Roman" w:hAnsi="Times New Roman" w:cs="Times New Roman"/>
          <w:color w:val="00B0F0"/>
          <w:sz w:val="28"/>
          <w:szCs w:val="28"/>
        </w:rPr>
        <w:t>14.</w:t>
      </w:r>
      <w:r w:rsidRPr="00D24B02">
        <w:rPr>
          <w:rFonts w:ascii="Times New Roman" w:hAnsi="Times New Roman" w:cs="Times New Roman"/>
          <w:sz w:val="28"/>
          <w:szCs w:val="28"/>
        </w:rPr>
        <w:t xml:space="preserve"> Жуйкова, Т.П. Русские народные традиции как средство воспитания патриотизма у детей старшего дошкольного возраста/ Т.П, Жуйкова // Молодой ученый. — 2016. — №7</w:t>
      </w:r>
    </w:p>
    <w:p w:rsidR="008B21A7" w:rsidRPr="00D24B02" w:rsidRDefault="008B21A7" w:rsidP="008B21A7">
      <w:pPr>
        <w:spacing w:line="276" w:lineRule="auto"/>
        <w:rPr>
          <w:rFonts w:ascii="Times New Roman" w:hAnsi="Times New Roman" w:cs="Times New Roman"/>
          <w:sz w:val="28"/>
          <w:szCs w:val="28"/>
        </w:rPr>
      </w:pPr>
      <w:r w:rsidRPr="00D24B02">
        <w:rPr>
          <w:rFonts w:ascii="Times New Roman" w:hAnsi="Times New Roman" w:cs="Times New Roman"/>
          <w:color w:val="00B0F0"/>
          <w:sz w:val="28"/>
          <w:szCs w:val="28"/>
        </w:rPr>
        <w:t>15.</w:t>
      </w:r>
      <w:r w:rsidRPr="00D24B02">
        <w:rPr>
          <w:rFonts w:ascii="Times New Roman" w:hAnsi="Times New Roman" w:cs="Times New Roman"/>
          <w:sz w:val="28"/>
          <w:szCs w:val="28"/>
        </w:rPr>
        <w:t xml:space="preserve"> Казаков, А.П. Детям о Великой Победе / А.П. Казаков, Т.А. Шорыгина. – М.: Аркти, 2007. </w:t>
      </w:r>
    </w:p>
    <w:p w:rsidR="008B21A7" w:rsidRPr="00D24B02" w:rsidRDefault="008B21A7" w:rsidP="008B21A7">
      <w:pPr>
        <w:spacing w:line="276" w:lineRule="auto"/>
        <w:rPr>
          <w:rFonts w:ascii="Times New Roman" w:hAnsi="Times New Roman" w:cs="Times New Roman"/>
          <w:sz w:val="28"/>
          <w:szCs w:val="28"/>
        </w:rPr>
      </w:pPr>
      <w:r w:rsidRPr="00D24B02">
        <w:rPr>
          <w:rFonts w:ascii="Times New Roman" w:hAnsi="Times New Roman" w:cs="Times New Roman"/>
          <w:color w:val="00B0F0"/>
          <w:sz w:val="28"/>
          <w:szCs w:val="28"/>
        </w:rPr>
        <w:t>16.</w:t>
      </w:r>
      <w:r w:rsidRPr="00D24B02">
        <w:rPr>
          <w:rFonts w:ascii="Times New Roman" w:hAnsi="Times New Roman" w:cs="Times New Roman"/>
          <w:sz w:val="28"/>
          <w:szCs w:val="28"/>
        </w:rPr>
        <w:t xml:space="preserve"> Зеленова, Н.Г. Мы живем в России. Гражданскопатриотическое воспитание дошкольников (Старшая группа) / Н.Г. Зеленова. – М.: «Издательство Скрипторий 2003», 2008. </w:t>
      </w:r>
    </w:p>
    <w:p w:rsidR="008B21A7" w:rsidRPr="00D24B02" w:rsidRDefault="008B21A7" w:rsidP="008B21A7">
      <w:pPr>
        <w:spacing w:line="276" w:lineRule="auto"/>
        <w:rPr>
          <w:rFonts w:ascii="Times New Roman" w:hAnsi="Times New Roman" w:cs="Times New Roman"/>
          <w:bCs/>
          <w:sz w:val="28"/>
          <w:szCs w:val="28"/>
          <w:shd w:val="clear" w:color="auto" w:fill="FFFFFF"/>
        </w:rPr>
      </w:pPr>
      <w:r w:rsidRPr="00D24B02">
        <w:rPr>
          <w:rFonts w:ascii="Times New Roman" w:hAnsi="Times New Roman" w:cs="Times New Roman"/>
          <w:color w:val="00B0F0"/>
          <w:sz w:val="28"/>
          <w:szCs w:val="28"/>
        </w:rPr>
        <w:t>17.</w:t>
      </w:r>
      <w:r w:rsidRPr="00D24B02">
        <w:rPr>
          <w:rFonts w:ascii="Times New Roman" w:hAnsi="Times New Roman" w:cs="Times New Roman"/>
          <w:sz w:val="28"/>
          <w:szCs w:val="28"/>
        </w:rPr>
        <w:t xml:space="preserve"> </w:t>
      </w:r>
      <w:r w:rsidR="00682145">
        <w:rPr>
          <w:rFonts w:ascii="Times New Roman" w:hAnsi="Times New Roman" w:cs="Times New Roman"/>
          <w:sz w:val="28"/>
          <w:szCs w:val="28"/>
        </w:rPr>
        <w:t>А.Я.Чебан,Л.Л.Бурлакова «Знакомим дошкольников с народной культурой»</w:t>
      </w:r>
      <w:r w:rsidRPr="00D24B02">
        <w:rPr>
          <w:rFonts w:ascii="Times New Roman" w:hAnsi="Times New Roman" w:cs="Times New Roman"/>
          <w:sz w:val="28"/>
          <w:szCs w:val="28"/>
        </w:rPr>
        <w:t xml:space="preserve"> </w:t>
      </w:r>
      <w:r w:rsidR="00682145">
        <w:rPr>
          <w:rFonts w:ascii="Times New Roman" w:hAnsi="Times New Roman" w:cs="Times New Roman"/>
          <w:sz w:val="28"/>
          <w:szCs w:val="28"/>
        </w:rPr>
        <w:t>Москва 2011г</w:t>
      </w:r>
    </w:p>
    <w:p w:rsidR="008B21A7" w:rsidRPr="00D24B02" w:rsidRDefault="008B21A7" w:rsidP="008B21A7">
      <w:pPr>
        <w:spacing w:line="276" w:lineRule="auto"/>
        <w:rPr>
          <w:rFonts w:ascii="Times New Roman" w:hAnsi="Times New Roman" w:cs="Times New Roman"/>
          <w:bCs/>
          <w:color w:val="000000" w:themeColor="text1"/>
          <w:sz w:val="28"/>
          <w:szCs w:val="28"/>
          <w:shd w:val="clear" w:color="auto" w:fill="FFFFFF"/>
        </w:rPr>
      </w:pPr>
      <w:r w:rsidRPr="00D24B02">
        <w:rPr>
          <w:rFonts w:ascii="Times New Roman" w:hAnsi="Times New Roman" w:cs="Times New Roman"/>
          <w:color w:val="00B0F0"/>
          <w:sz w:val="28"/>
          <w:szCs w:val="28"/>
        </w:rPr>
        <w:t>1</w:t>
      </w:r>
      <w:r w:rsidR="000A6F8D">
        <w:rPr>
          <w:rFonts w:ascii="Times New Roman" w:hAnsi="Times New Roman" w:cs="Times New Roman"/>
          <w:color w:val="00B0F0"/>
          <w:sz w:val="28"/>
          <w:szCs w:val="28"/>
        </w:rPr>
        <w:t>8</w:t>
      </w:r>
      <w:r w:rsidRPr="00D24B02">
        <w:rPr>
          <w:rFonts w:ascii="Times New Roman" w:hAnsi="Times New Roman" w:cs="Times New Roman"/>
          <w:color w:val="00B0F0"/>
          <w:sz w:val="28"/>
          <w:szCs w:val="28"/>
        </w:rPr>
        <w:t>.</w:t>
      </w:r>
      <w:r w:rsidRPr="00D24B02">
        <w:rPr>
          <w:rFonts w:ascii="Times New Roman" w:hAnsi="Times New Roman" w:cs="Times New Roman"/>
          <w:sz w:val="28"/>
          <w:szCs w:val="28"/>
        </w:rPr>
        <w:t xml:space="preserve"> Кондрыкинская, Л.А. Дошкольникам о защитниках отечества / Л.А. Кондрыкинская. – М.: Сфера, 2006. </w:t>
      </w:r>
    </w:p>
    <w:p w:rsidR="008B21A7" w:rsidRPr="00D24B02" w:rsidRDefault="000A6F8D" w:rsidP="008B21A7">
      <w:pPr>
        <w:spacing w:line="276" w:lineRule="auto"/>
        <w:rPr>
          <w:rFonts w:ascii="Times New Roman" w:hAnsi="Times New Roman" w:cs="Times New Roman"/>
          <w:sz w:val="28"/>
          <w:szCs w:val="28"/>
        </w:rPr>
      </w:pPr>
      <w:r>
        <w:rPr>
          <w:rFonts w:ascii="Times New Roman" w:hAnsi="Times New Roman" w:cs="Times New Roman"/>
          <w:color w:val="00B0F0"/>
          <w:sz w:val="28"/>
          <w:szCs w:val="28"/>
        </w:rPr>
        <w:t>19</w:t>
      </w:r>
      <w:r w:rsidR="008B21A7" w:rsidRPr="00D24B02">
        <w:rPr>
          <w:rFonts w:ascii="Times New Roman" w:hAnsi="Times New Roman" w:cs="Times New Roman"/>
          <w:color w:val="00B0F0"/>
          <w:sz w:val="28"/>
          <w:szCs w:val="28"/>
        </w:rPr>
        <w:t xml:space="preserve">. </w:t>
      </w:r>
      <w:r w:rsidR="008B21A7" w:rsidRPr="00D24B02">
        <w:rPr>
          <w:rFonts w:ascii="Times New Roman" w:hAnsi="Times New Roman" w:cs="Times New Roman"/>
          <w:sz w:val="28"/>
          <w:szCs w:val="28"/>
        </w:rPr>
        <w:t xml:space="preserve">Маханева, М.Д. Нравственно-патриотическое воспитание дошкольников / М.Д. Маханева. – М.: ТЦ Сфера, 2009. </w:t>
      </w:r>
    </w:p>
    <w:p w:rsidR="000E771B" w:rsidRPr="000A6F8D" w:rsidRDefault="008B21A7" w:rsidP="000A6F8D">
      <w:pPr>
        <w:spacing w:line="276" w:lineRule="auto"/>
        <w:rPr>
          <w:rFonts w:ascii="Times New Roman" w:hAnsi="Times New Roman" w:cs="Times New Roman"/>
          <w:sz w:val="28"/>
          <w:szCs w:val="28"/>
        </w:rPr>
      </w:pPr>
      <w:r w:rsidRPr="00D24B02">
        <w:rPr>
          <w:rFonts w:ascii="Times New Roman" w:hAnsi="Times New Roman" w:cs="Times New Roman"/>
          <w:color w:val="00B0F0"/>
          <w:sz w:val="28"/>
          <w:szCs w:val="28"/>
        </w:rPr>
        <w:t>2</w:t>
      </w:r>
      <w:r w:rsidR="000A6F8D">
        <w:rPr>
          <w:rFonts w:ascii="Times New Roman" w:hAnsi="Times New Roman" w:cs="Times New Roman"/>
          <w:color w:val="00B0F0"/>
          <w:sz w:val="28"/>
          <w:szCs w:val="28"/>
        </w:rPr>
        <w:t>0</w:t>
      </w:r>
      <w:r w:rsidRPr="00D24B02">
        <w:rPr>
          <w:rFonts w:ascii="Times New Roman" w:hAnsi="Times New Roman" w:cs="Times New Roman"/>
          <w:color w:val="00B0F0"/>
          <w:sz w:val="28"/>
          <w:szCs w:val="28"/>
        </w:rPr>
        <w:t>.</w:t>
      </w:r>
      <w:r w:rsidRPr="00D24B02">
        <w:rPr>
          <w:rFonts w:ascii="Times New Roman" w:hAnsi="Times New Roman" w:cs="Times New Roman"/>
          <w:sz w:val="28"/>
          <w:szCs w:val="28"/>
        </w:rPr>
        <w:t xml:space="preserve"> Сухомлинский В. А. Родина в сер</w:t>
      </w:r>
      <w:r>
        <w:rPr>
          <w:rFonts w:ascii="Times New Roman" w:hAnsi="Times New Roman" w:cs="Times New Roman"/>
          <w:sz w:val="28"/>
          <w:szCs w:val="28"/>
        </w:rPr>
        <w:t>дце. М. «Молодая гвардия»,1980</w:t>
      </w:r>
      <w:r w:rsidR="000A6F8D">
        <w:rPr>
          <w:rFonts w:ascii="Times New Roman" w:hAnsi="Times New Roman" w:cs="Times New Roman"/>
          <w:sz w:val="28"/>
          <w:szCs w:val="28"/>
        </w:rPr>
        <w:t xml:space="preserve"> г</w:t>
      </w:r>
      <w:r>
        <w:rPr>
          <w:rFonts w:ascii="Times New Roman" w:hAnsi="Times New Roman" w:cs="Times New Roman"/>
          <w:sz w:val="28"/>
          <w:szCs w:val="28"/>
        </w:rPr>
        <w:t>.</w:t>
      </w:r>
    </w:p>
    <w:p w:rsidR="00D42614" w:rsidRPr="00A14755" w:rsidRDefault="00A14755" w:rsidP="000E771B">
      <w:pPr>
        <w:spacing w:line="360" w:lineRule="auto"/>
        <w:jc w:val="center"/>
        <w:rPr>
          <w:rFonts w:ascii="Monotype Corsiva" w:hAnsi="Monotype Corsiva"/>
          <w:b/>
          <w:color w:val="00B0F0"/>
          <w:sz w:val="72"/>
          <w:szCs w:val="72"/>
        </w:rPr>
      </w:pPr>
      <w:r w:rsidRPr="00A14755">
        <w:rPr>
          <w:rFonts w:ascii="Monotype Corsiva" w:hAnsi="Monotype Corsiva"/>
          <w:b/>
          <w:color w:val="00B0F0"/>
          <w:sz w:val="72"/>
          <w:szCs w:val="72"/>
        </w:rPr>
        <w:lastRenderedPageBreak/>
        <w:t>Приложения</w:t>
      </w:r>
    </w:p>
    <w:p w:rsidR="00D42614" w:rsidRDefault="00CF41E7" w:rsidP="002425B6">
      <w:pPr>
        <w:spacing w:line="360" w:lineRule="auto"/>
        <w:ind w:firstLine="567"/>
        <w:jc w:val="both"/>
        <w:rPr>
          <w:rFonts w:ascii="Times New Roman" w:hAnsi="Times New Roman"/>
          <w:sz w:val="28"/>
          <w:szCs w:val="28"/>
        </w:rPr>
      </w:pPr>
      <w:r>
        <w:rPr>
          <w:rFonts w:ascii="Times New Roman" w:hAnsi="Times New Roman"/>
          <w:sz w:val="28"/>
          <w:szCs w:val="28"/>
        </w:rPr>
        <w:t>Приложение 1</w:t>
      </w:r>
    </w:p>
    <w:p w:rsidR="00FB3F1B" w:rsidRPr="00FB3F1B" w:rsidRDefault="00FB3F1B" w:rsidP="00FB3F1B">
      <w:pPr>
        <w:pStyle w:val="1"/>
        <w:rPr>
          <w:szCs w:val="28"/>
        </w:rPr>
      </w:pPr>
      <w:r w:rsidRPr="00FB3F1B">
        <w:rPr>
          <w:szCs w:val="28"/>
        </w:rPr>
        <w:t>Планирование работы по патриотическому воспитанию дошкольников.</w:t>
      </w:r>
    </w:p>
    <w:tbl>
      <w:tblPr>
        <w:tblStyle w:val="a3"/>
        <w:tblW w:w="10173" w:type="dxa"/>
        <w:tblLayout w:type="fixed"/>
        <w:tblLook w:val="04A0" w:firstRow="1" w:lastRow="0" w:firstColumn="1" w:lastColumn="0" w:noHBand="0" w:noVBand="1"/>
      </w:tblPr>
      <w:tblGrid>
        <w:gridCol w:w="2943"/>
        <w:gridCol w:w="7230"/>
      </w:tblGrid>
      <w:tr w:rsidR="009E2C87" w:rsidRPr="00FB3F1B" w:rsidTr="009E2C87">
        <w:tc>
          <w:tcPr>
            <w:tcW w:w="2943" w:type="dxa"/>
          </w:tcPr>
          <w:p w:rsidR="009E2C87" w:rsidRPr="00FB3F1B" w:rsidRDefault="009E2C87" w:rsidP="00FB3F1B">
            <w:pPr>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t>Тематический блок</w:t>
            </w:r>
          </w:p>
        </w:tc>
        <w:tc>
          <w:tcPr>
            <w:tcW w:w="7230" w:type="dxa"/>
          </w:tcPr>
          <w:p w:rsidR="009E2C87" w:rsidRPr="00FB3F1B" w:rsidRDefault="009E2C87" w:rsidP="00FB3F1B">
            <w:pPr>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t>Старшая группа</w:t>
            </w:r>
          </w:p>
        </w:tc>
      </w:tr>
      <w:tr w:rsidR="009E2C87" w:rsidTr="009E2C87">
        <w:tc>
          <w:tcPr>
            <w:tcW w:w="2943" w:type="dxa"/>
          </w:tcPr>
          <w:p w:rsidR="009E2C87" w:rsidRPr="00FB3F1B" w:rsidRDefault="009E2C87" w:rsidP="00FB3F1B">
            <w:pPr>
              <w:jc w:val="both"/>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t>Моя семья</w:t>
            </w:r>
          </w:p>
        </w:tc>
        <w:tc>
          <w:tcPr>
            <w:tcW w:w="7230" w:type="dxa"/>
          </w:tcPr>
          <w:p w:rsidR="009E2C87" w:rsidRPr="00FB3F1B" w:rsidRDefault="009E2C87" w:rsidP="00FB3F1B">
            <w:pPr>
              <w:jc w:val="both"/>
              <w:rPr>
                <w:rFonts w:ascii="Times New Roman" w:hAnsi="Times New Roman"/>
                <w:sz w:val="28"/>
                <w:szCs w:val="28"/>
                <w:vertAlign w:val="baseline"/>
              </w:rPr>
            </w:pPr>
            <w:r w:rsidRPr="00FB3F1B">
              <w:rPr>
                <w:rFonts w:ascii="Times New Roman" w:hAnsi="Times New Roman" w:cs="Times New Roman"/>
                <w:sz w:val="28"/>
                <w:szCs w:val="28"/>
                <w:vertAlign w:val="baseline"/>
              </w:rPr>
              <w:t>Формировать представления о мире семьи; воспитывать любовь к своей семье. Формировать представление о родословной своей семьи.</w:t>
            </w:r>
          </w:p>
        </w:tc>
      </w:tr>
      <w:tr w:rsidR="009E2C87" w:rsidTr="009E2C87">
        <w:tc>
          <w:tcPr>
            <w:tcW w:w="2943" w:type="dxa"/>
          </w:tcPr>
          <w:p w:rsidR="009E2C87" w:rsidRPr="00FB3F1B" w:rsidRDefault="009E2C87" w:rsidP="00FB3F1B">
            <w:pPr>
              <w:jc w:val="both"/>
              <w:rPr>
                <w:rFonts w:ascii="Times New Roman" w:hAnsi="Times New Roman"/>
                <w:sz w:val="28"/>
                <w:szCs w:val="28"/>
                <w:vertAlign w:val="baseline"/>
              </w:rPr>
            </w:pPr>
            <w:r w:rsidRPr="00FB3F1B">
              <w:rPr>
                <w:rFonts w:ascii="Times New Roman" w:hAnsi="Times New Roman" w:cs="Times New Roman"/>
                <w:sz w:val="28"/>
                <w:szCs w:val="28"/>
                <w:vertAlign w:val="baseline"/>
              </w:rPr>
              <w:t>Детский сад</w:t>
            </w:r>
          </w:p>
        </w:tc>
        <w:tc>
          <w:tcPr>
            <w:tcW w:w="7230" w:type="dxa"/>
          </w:tcPr>
          <w:p w:rsidR="009E2C87" w:rsidRPr="00FB3F1B" w:rsidRDefault="009E2C87" w:rsidP="00FB3F1B">
            <w:pPr>
              <w:jc w:val="both"/>
              <w:rPr>
                <w:rFonts w:ascii="Times New Roman" w:hAnsi="Times New Roman"/>
                <w:sz w:val="28"/>
                <w:szCs w:val="28"/>
                <w:vertAlign w:val="baseline"/>
              </w:rPr>
            </w:pPr>
            <w:r w:rsidRPr="00FB3F1B">
              <w:rPr>
                <w:rFonts w:ascii="Times New Roman" w:hAnsi="Times New Roman" w:cs="Times New Roman"/>
                <w:sz w:val="28"/>
                <w:szCs w:val="28"/>
                <w:vertAlign w:val="baseline"/>
              </w:rPr>
              <w:t>Знакомство с сотрудниками детского сада, развивать умение детей рассказывать о жизни и событиях в детском саду. Учить ориентироваться в детском саду.</w:t>
            </w:r>
          </w:p>
        </w:tc>
      </w:tr>
      <w:tr w:rsidR="009E2C87" w:rsidTr="009E2C87">
        <w:tc>
          <w:tcPr>
            <w:tcW w:w="2943" w:type="dxa"/>
          </w:tcPr>
          <w:p w:rsidR="009E2C87" w:rsidRPr="00FB3F1B" w:rsidRDefault="009E2C87" w:rsidP="00FB3F1B">
            <w:pPr>
              <w:jc w:val="both"/>
              <w:rPr>
                <w:rFonts w:ascii="Times New Roman" w:hAnsi="Times New Roman"/>
                <w:sz w:val="28"/>
                <w:szCs w:val="28"/>
                <w:vertAlign w:val="baseline"/>
              </w:rPr>
            </w:pPr>
            <w:r w:rsidRPr="00FB3F1B">
              <w:rPr>
                <w:rFonts w:ascii="Times New Roman" w:hAnsi="Times New Roman" w:cs="Times New Roman"/>
                <w:sz w:val="28"/>
                <w:szCs w:val="28"/>
                <w:vertAlign w:val="baseline"/>
              </w:rPr>
              <w:t>Мой город</w:t>
            </w:r>
            <w:r>
              <w:rPr>
                <w:rFonts w:ascii="Times New Roman" w:hAnsi="Times New Roman" w:cs="Times New Roman"/>
                <w:sz w:val="28"/>
                <w:szCs w:val="28"/>
                <w:vertAlign w:val="baseline"/>
              </w:rPr>
              <w:t>, моя страна</w:t>
            </w:r>
          </w:p>
        </w:tc>
        <w:tc>
          <w:tcPr>
            <w:tcW w:w="7230" w:type="dxa"/>
          </w:tcPr>
          <w:p w:rsidR="009E2C87" w:rsidRPr="00FB3F1B" w:rsidRDefault="009E2C87" w:rsidP="009E2C87">
            <w:pPr>
              <w:jc w:val="both"/>
              <w:rPr>
                <w:rFonts w:ascii="Times New Roman" w:hAnsi="Times New Roman"/>
                <w:sz w:val="28"/>
                <w:szCs w:val="28"/>
                <w:vertAlign w:val="baseline"/>
              </w:rPr>
            </w:pPr>
            <w:r w:rsidRPr="00FB3F1B">
              <w:rPr>
                <w:rFonts w:ascii="Times New Roman" w:hAnsi="Times New Roman" w:cs="Times New Roman"/>
                <w:sz w:val="28"/>
                <w:szCs w:val="28"/>
                <w:vertAlign w:val="baseline"/>
              </w:rPr>
              <w:t xml:space="preserve">Познакомить с </w:t>
            </w:r>
            <w:r>
              <w:rPr>
                <w:rFonts w:ascii="Times New Roman" w:hAnsi="Times New Roman" w:cs="Times New Roman"/>
                <w:sz w:val="28"/>
                <w:szCs w:val="28"/>
                <w:vertAlign w:val="baseline"/>
              </w:rPr>
              <w:t>городом</w:t>
            </w:r>
            <w:r w:rsidRPr="00FB3F1B">
              <w:rPr>
                <w:rFonts w:ascii="Times New Roman" w:hAnsi="Times New Roman" w:cs="Times New Roman"/>
                <w:sz w:val="28"/>
                <w:szCs w:val="28"/>
                <w:vertAlign w:val="baseline"/>
              </w:rPr>
              <w:t>, в котором живем, с его особенностями и достопримечательностями</w:t>
            </w:r>
          </w:p>
        </w:tc>
      </w:tr>
      <w:tr w:rsidR="009E2C87" w:rsidTr="009E2C87">
        <w:tc>
          <w:tcPr>
            <w:tcW w:w="2943" w:type="dxa"/>
          </w:tcPr>
          <w:p w:rsidR="009E2C87" w:rsidRPr="00FB3F1B" w:rsidRDefault="009E2C87" w:rsidP="00FB3F1B">
            <w:pPr>
              <w:jc w:val="both"/>
              <w:rPr>
                <w:rFonts w:ascii="Times New Roman" w:hAnsi="Times New Roman"/>
                <w:sz w:val="28"/>
                <w:szCs w:val="28"/>
                <w:vertAlign w:val="baseline"/>
              </w:rPr>
            </w:pPr>
            <w:r w:rsidRPr="00FB3F1B">
              <w:rPr>
                <w:rFonts w:ascii="Times New Roman" w:hAnsi="Times New Roman" w:cs="Times New Roman"/>
                <w:sz w:val="28"/>
                <w:szCs w:val="28"/>
                <w:vertAlign w:val="baseline"/>
              </w:rPr>
              <w:t>Родная страна</w:t>
            </w:r>
          </w:p>
        </w:tc>
        <w:tc>
          <w:tcPr>
            <w:tcW w:w="7230" w:type="dxa"/>
          </w:tcPr>
          <w:p w:rsidR="009E2C87" w:rsidRPr="00FB3F1B" w:rsidRDefault="009E2C87" w:rsidP="00FB3F1B">
            <w:pPr>
              <w:jc w:val="both"/>
              <w:rPr>
                <w:rFonts w:ascii="Times New Roman" w:hAnsi="Times New Roman"/>
                <w:sz w:val="28"/>
                <w:szCs w:val="28"/>
                <w:vertAlign w:val="baseline"/>
              </w:rPr>
            </w:pPr>
            <w:r w:rsidRPr="00FB3F1B">
              <w:rPr>
                <w:rFonts w:ascii="Times New Roman" w:hAnsi="Times New Roman" w:cs="Times New Roman"/>
                <w:sz w:val="28"/>
                <w:szCs w:val="28"/>
                <w:vertAlign w:val="baseline"/>
              </w:rPr>
              <w:t>Познакомить детей с понятиями Родина, Отечество. Знакомство с символикой России. Воспитывать любовь к своему Отечеству.</w:t>
            </w:r>
          </w:p>
        </w:tc>
      </w:tr>
      <w:tr w:rsidR="009E2C87" w:rsidTr="009E2C87">
        <w:tc>
          <w:tcPr>
            <w:tcW w:w="2943" w:type="dxa"/>
          </w:tcPr>
          <w:p w:rsidR="009E2C87" w:rsidRPr="00FB3F1B" w:rsidRDefault="009E2C87" w:rsidP="00FB3F1B">
            <w:pPr>
              <w:jc w:val="both"/>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t>Наша Армия</w:t>
            </w:r>
          </w:p>
          <w:p w:rsidR="009E2C87" w:rsidRPr="00FB3F1B" w:rsidRDefault="009E2C87" w:rsidP="00FB3F1B">
            <w:pPr>
              <w:jc w:val="both"/>
              <w:rPr>
                <w:rFonts w:ascii="Times New Roman" w:hAnsi="Times New Roman"/>
                <w:sz w:val="28"/>
                <w:szCs w:val="28"/>
                <w:vertAlign w:val="baseline"/>
              </w:rPr>
            </w:pPr>
            <w:r w:rsidRPr="00FB3F1B">
              <w:rPr>
                <w:rFonts w:ascii="Times New Roman" w:hAnsi="Times New Roman" w:cs="Times New Roman"/>
                <w:sz w:val="28"/>
                <w:szCs w:val="28"/>
                <w:vertAlign w:val="baseline"/>
              </w:rPr>
              <w:t>День победы</w:t>
            </w:r>
          </w:p>
        </w:tc>
        <w:tc>
          <w:tcPr>
            <w:tcW w:w="7230" w:type="dxa"/>
          </w:tcPr>
          <w:p w:rsidR="009E2C87" w:rsidRPr="00FB3F1B" w:rsidRDefault="009E2C87" w:rsidP="00FB3F1B">
            <w:pPr>
              <w:jc w:val="both"/>
              <w:rPr>
                <w:rFonts w:ascii="Times New Roman" w:hAnsi="Times New Roman"/>
                <w:sz w:val="28"/>
                <w:szCs w:val="28"/>
                <w:vertAlign w:val="baseline"/>
              </w:rPr>
            </w:pPr>
            <w:r w:rsidRPr="00FB3F1B">
              <w:rPr>
                <w:rFonts w:ascii="Times New Roman" w:hAnsi="Times New Roman" w:cs="Times New Roman"/>
                <w:sz w:val="28"/>
                <w:szCs w:val="28"/>
                <w:vertAlign w:val="baseline"/>
              </w:rPr>
              <w:t>Расширять представления детей о защитниках Отечества; воспитывать уважение к защитникам Родины. Формировать представления о почетной обязанности защищать Родину.</w:t>
            </w:r>
          </w:p>
        </w:tc>
      </w:tr>
    </w:tbl>
    <w:p w:rsidR="00FB3F1B" w:rsidRDefault="00FB3F1B" w:rsidP="002425B6">
      <w:pPr>
        <w:spacing w:line="360" w:lineRule="auto"/>
        <w:ind w:firstLine="567"/>
        <w:jc w:val="both"/>
        <w:rPr>
          <w:rFonts w:ascii="Times New Roman" w:hAnsi="Times New Roman" w:cs="Times New Roman"/>
          <w:sz w:val="28"/>
          <w:szCs w:val="28"/>
        </w:rPr>
      </w:pPr>
    </w:p>
    <w:p w:rsidR="00FB3F1B" w:rsidRDefault="00FB3F1B" w:rsidP="002425B6">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FB3F1B">
        <w:rPr>
          <w:rFonts w:ascii="Times New Roman" w:hAnsi="Times New Roman" w:cs="Times New Roman"/>
          <w:sz w:val="28"/>
          <w:szCs w:val="28"/>
        </w:rPr>
        <w:t xml:space="preserve">Содержания работы педагогических проектов </w:t>
      </w:r>
    </w:p>
    <w:tbl>
      <w:tblPr>
        <w:tblStyle w:val="a3"/>
        <w:tblW w:w="0" w:type="auto"/>
        <w:tblLook w:val="04A0" w:firstRow="1" w:lastRow="0" w:firstColumn="1" w:lastColumn="0" w:noHBand="0" w:noVBand="1"/>
      </w:tblPr>
      <w:tblGrid>
        <w:gridCol w:w="4503"/>
        <w:gridCol w:w="141"/>
        <w:gridCol w:w="425"/>
        <w:gridCol w:w="4820"/>
      </w:tblGrid>
      <w:tr w:rsidR="00FB3F1B" w:rsidTr="00FB3F1B">
        <w:tc>
          <w:tcPr>
            <w:tcW w:w="5069" w:type="dxa"/>
            <w:gridSpan w:val="3"/>
          </w:tcPr>
          <w:p w:rsidR="00FB3F1B" w:rsidRPr="00FB3F1B" w:rsidRDefault="00FB3F1B" w:rsidP="00FB3F1B">
            <w:pPr>
              <w:spacing w:line="360" w:lineRule="auto"/>
              <w:jc w:val="center"/>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t>Работа с детьми</w:t>
            </w:r>
          </w:p>
        </w:tc>
        <w:tc>
          <w:tcPr>
            <w:tcW w:w="4820" w:type="dxa"/>
          </w:tcPr>
          <w:p w:rsidR="00FB3F1B" w:rsidRPr="00FB3F1B" w:rsidRDefault="00FB3F1B" w:rsidP="00FB3F1B">
            <w:pPr>
              <w:spacing w:line="360" w:lineRule="auto"/>
              <w:jc w:val="center"/>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t>Работа с родителями</w:t>
            </w:r>
          </w:p>
        </w:tc>
      </w:tr>
      <w:tr w:rsidR="00FB3F1B" w:rsidTr="00FB3F1B">
        <w:tc>
          <w:tcPr>
            <w:tcW w:w="9889" w:type="dxa"/>
            <w:gridSpan w:val="4"/>
          </w:tcPr>
          <w:p w:rsidR="00FB3F1B" w:rsidRPr="00FB3F1B" w:rsidRDefault="00135871" w:rsidP="00FB3F1B">
            <w:pPr>
              <w:spacing w:line="360" w:lineRule="auto"/>
              <w:jc w:val="center"/>
              <w:rPr>
                <w:rFonts w:ascii="Times New Roman" w:hAnsi="Times New Roman" w:cs="Times New Roman"/>
                <w:sz w:val="28"/>
                <w:szCs w:val="28"/>
                <w:vertAlign w:val="baseline"/>
              </w:rPr>
            </w:pPr>
            <w:r>
              <w:rPr>
                <w:rFonts w:ascii="Times New Roman" w:hAnsi="Times New Roman" w:cs="Times New Roman"/>
                <w:sz w:val="28"/>
                <w:szCs w:val="28"/>
                <w:vertAlign w:val="baseline"/>
              </w:rPr>
              <w:t>Блок :</w:t>
            </w:r>
            <w:r w:rsidR="00FB3F1B" w:rsidRPr="00FB3F1B">
              <w:rPr>
                <w:rFonts w:ascii="Times New Roman" w:hAnsi="Times New Roman" w:cs="Times New Roman"/>
                <w:sz w:val="28"/>
                <w:szCs w:val="28"/>
                <w:vertAlign w:val="baseline"/>
              </w:rPr>
              <w:t>Моя семья.</w:t>
            </w:r>
          </w:p>
        </w:tc>
      </w:tr>
      <w:tr w:rsidR="00FB3F1B" w:rsidTr="00FB3F1B">
        <w:tc>
          <w:tcPr>
            <w:tcW w:w="9889" w:type="dxa"/>
            <w:gridSpan w:val="4"/>
          </w:tcPr>
          <w:p w:rsidR="00FB3F1B" w:rsidRPr="00FB3F1B" w:rsidRDefault="00FB3F1B" w:rsidP="00FB3F1B">
            <w:pPr>
              <w:spacing w:line="360" w:lineRule="auto"/>
              <w:jc w:val="center"/>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t>Проект «</w:t>
            </w:r>
            <w:r>
              <w:rPr>
                <w:rFonts w:ascii="Times New Roman" w:hAnsi="Times New Roman" w:cs="Times New Roman"/>
                <w:sz w:val="28"/>
                <w:szCs w:val="28"/>
                <w:vertAlign w:val="baseline"/>
              </w:rPr>
              <w:t>С</w:t>
            </w:r>
            <w:r w:rsidRPr="00FB3F1B">
              <w:rPr>
                <w:rFonts w:ascii="Times New Roman" w:hAnsi="Times New Roman" w:cs="Times New Roman"/>
                <w:sz w:val="28"/>
                <w:szCs w:val="28"/>
                <w:vertAlign w:val="baseline"/>
              </w:rPr>
              <w:t>емья»</w:t>
            </w:r>
          </w:p>
        </w:tc>
      </w:tr>
      <w:tr w:rsidR="00FB3F1B" w:rsidTr="00FB3F1B">
        <w:tc>
          <w:tcPr>
            <w:tcW w:w="5069" w:type="dxa"/>
            <w:gridSpan w:val="3"/>
          </w:tcPr>
          <w:p w:rsidR="00FB3F1B" w:rsidRDefault="00FB3F1B" w:rsidP="00FB3F1B">
            <w:pPr>
              <w:jc w:val="both"/>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t>Беседы: «</w:t>
            </w:r>
            <w:r>
              <w:rPr>
                <w:rFonts w:ascii="Times New Roman" w:hAnsi="Times New Roman" w:cs="Times New Roman"/>
                <w:sz w:val="28"/>
                <w:szCs w:val="28"/>
                <w:vertAlign w:val="baseline"/>
              </w:rPr>
              <w:t>Вежливые слова</w:t>
            </w:r>
            <w:r w:rsidRPr="00FB3F1B">
              <w:rPr>
                <w:rFonts w:ascii="Times New Roman" w:hAnsi="Times New Roman" w:cs="Times New Roman"/>
                <w:sz w:val="28"/>
                <w:szCs w:val="28"/>
                <w:vertAlign w:val="baseline"/>
              </w:rPr>
              <w:t>», «Общение с родными», «Этикет в семье»</w:t>
            </w:r>
          </w:p>
          <w:p w:rsidR="00FB3F1B" w:rsidRPr="00FB3F1B" w:rsidRDefault="00FB3F1B" w:rsidP="00FB3F1B">
            <w:pPr>
              <w:jc w:val="both"/>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t xml:space="preserve"> </w:t>
            </w:r>
            <w:r>
              <w:rPr>
                <w:rFonts w:ascii="Times New Roman" w:hAnsi="Times New Roman" w:cs="Times New Roman"/>
                <w:sz w:val="28"/>
                <w:szCs w:val="28"/>
                <w:vertAlign w:val="baseline"/>
              </w:rPr>
              <w:t>О</w:t>
            </w:r>
            <w:r w:rsidRPr="00FB3F1B">
              <w:rPr>
                <w:rFonts w:ascii="Times New Roman" w:hAnsi="Times New Roman" w:cs="Times New Roman"/>
                <w:sz w:val="28"/>
                <w:szCs w:val="28"/>
                <w:vertAlign w:val="baseline"/>
              </w:rPr>
              <w:t>ОД: «Моя семья», «</w:t>
            </w:r>
            <w:r>
              <w:rPr>
                <w:rFonts w:ascii="Times New Roman" w:hAnsi="Times New Roman" w:cs="Times New Roman"/>
                <w:sz w:val="28"/>
                <w:szCs w:val="28"/>
                <w:vertAlign w:val="baseline"/>
              </w:rPr>
              <w:t>Украсим платье для мамы</w:t>
            </w:r>
            <w:r w:rsidRPr="00FB3F1B">
              <w:rPr>
                <w:rFonts w:ascii="Times New Roman" w:hAnsi="Times New Roman" w:cs="Times New Roman"/>
                <w:sz w:val="28"/>
                <w:szCs w:val="28"/>
                <w:vertAlign w:val="baseline"/>
              </w:rPr>
              <w:t>», «</w:t>
            </w:r>
            <w:r>
              <w:rPr>
                <w:rFonts w:ascii="Times New Roman" w:hAnsi="Times New Roman" w:cs="Times New Roman"/>
                <w:sz w:val="28"/>
                <w:szCs w:val="28"/>
                <w:vertAlign w:val="baseline"/>
              </w:rPr>
              <w:t>Профессия моих родителей</w:t>
            </w:r>
            <w:r w:rsidRPr="00FB3F1B">
              <w:rPr>
                <w:rFonts w:ascii="Times New Roman" w:hAnsi="Times New Roman" w:cs="Times New Roman"/>
                <w:sz w:val="28"/>
                <w:szCs w:val="28"/>
                <w:vertAlign w:val="baseline"/>
              </w:rPr>
              <w:t>» д/и: «</w:t>
            </w:r>
            <w:r>
              <w:rPr>
                <w:rFonts w:ascii="Times New Roman" w:hAnsi="Times New Roman" w:cs="Times New Roman"/>
                <w:sz w:val="28"/>
                <w:szCs w:val="28"/>
                <w:vertAlign w:val="baseline"/>
              </w:rPr>
              <w:t>Накрой стол</w:t>
            </w:r>
            <w:r w:rsidRPr="00FB3F1B">
              <w:rPr>
                <w:rFonts w:ascii="Times New Roman" w:hAnsi="Times New Roman" w:cs="Times New Roman"/>
                <w:sz w:val="28"/>
                <w:szCs w:val="28"/>
                <w:vertAlign w:val="baseline"/>
              </w:rPr>
              <w:t xml:space="preserve">» с/р игры: «Семья» разучивание пословиц </w:t>
            </w:r>
            <w:r>
              <w:rPr>
                <w:rFonts w:ascii="Times New Roman" w:hAnsi="Times New Roman" w:cs="Times New Roman"/>
                <w:sz w:val="28"/>
                <w:szCs w:val="28"/>
                <w:vertAlign w:val="baseline"/>
              </w:rPr>
              <w:t xml:space="preserve">, стихов и </w:t>
            </w:r>
            <w:r w:rsidRPr="00FB3F1B">
              <w:rPr>
                <w:rFonts w:ascii="Times New Roman" w:hAnsi="Times New Roman" w:cs="Times New Roman"/>
                <w:sz w:val="28"/>
                <w:szCs w:val="28"/>
                <w:vertAlign w:val="baseline"/>
              </w:rPr>
              <w:t xml:space="preserve"> поговорок о семье.</w:t>
            </w:r>
          </w:p>
        </w:tc>
        <w:tc>
          <w:tcPr>
            <w:tcW w:w="4820" w:type="dxa"/>
          </w:tcPr>
          <w:p w:rsidR="00FB3F1B" w:rsidRDefault="00FB3F1B" w:rsidP="00FB3F1B">
            <w:pPr>
              <w:jc w:val="both"/>
              <w:rPr>
                <w:rFonts w:ascii="Times New Roman" w:hAnsi="Times New Roman" w:cs="Times New Roman"/>
                <w:sz w:val="28"/>
                <w:szCs w:val="28"/>
                <w:vertAlign w:val="baseline"/>
              </w:rPr>
            </w:pPr>
            <w:r>
              <w:rPr>
                <w:rFonts w:ascii="Times New Roman" w:hAnsi="Times New Roman" w:cs="Times New Roman"/>
                <w:sz w:val="28"/>
                <w:szCs w:val="28"/>
                <w:vertAlign w:val="baseline"/>
              </w:rPr>
              <w:t>Рассматривание семейного фотоальбома.</w:t>
            </w:r>
          </w:p>
          <w:p w:rsidR="00FB3F1B" w:rsidRDefault="00FB3F1B" w:rsidP="00FB3F1B">
            <w:pPr>
              <w:jc w:val="both"/>
              <w:rPr>
                <w:rFonts w:ascii="Times New Roman" w:hAnsi="Times New Roman" w:cs="Times New Roman"/>
                <w:sz w:val="28"/>
                <w:szCs w:val="28"/>
                <w:vertAlign w:val="baseline"/>
              </w:rPr>
            </w:pPr>
            <w:r>
              <w:rPr>
                <w:rFonts w:ascii="Times New Roman" w:hAnsi="Times New Roman" w:cs="Times New Roman"/>
                <w:sz w:val="28"/>
                <w:szCs w:val="28"/>
                <w:vertAlign w:val="baseline"/>
              </w:rPr>
              <w:t xml:space="preserve">ООД: Сказка семьи Никитиных </w:t>
            </w:r>
            <w:r w:rsidRPr="00FB3F1B">
              <w:rPr>
                <w:rFonts w:ascii="Times New Roman" w:hAnsi="Times New Roman" w:cs="Times New Roman"/>
                <w:sz w:val="28"/>
                <w:szCs w:val="28"/>
                <w:vertAlign w:val="baseline"/>
              </w:rPr>
              <w:t>«</w:t>
            </w:r>
            <w:r>
              <w:rPr>
                <w:rFonts w:ascii="Times New Roman" w:hAnsi="Times New Roman" w:cs="Times New Roman"/>
                <w:sz w:val="28"/>
                <w:szCs w:val="28"/>
                <w:vertAlign w:val="baseline"/>
              </w:rPr>
              <w:t>Наша семья»</w:t>
            </w:r>
          </w:p>
          <w:p w:rsidR="00FB3F1B" w:rsidRDefault="00FB3F1B" w:rsidP="00FB3F1B">
            <w:pPr>
              <w:jc w:val="both"/>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t xml:space="preserve">Совместная работа с детьми «Я рисую с мамой» </w:t>
            </w:r>
          </w:p>
          <w:p w:rsidR="00FB3F1B" w:rsidRPr="00FB3F1B" w:rsidRDefault="00FB3F1B" w:rsidP="00FB3F1B">
            <w:pPr>
              <w:jc w:val="both"/>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t xml:space="preserve">Наглядная консультация: «Совместные игры с детьми - зачем?» </w:t>
            </w:r>
          </w:p>
        </w:tc>
      </w:tr>
      <w:tr w:rsidR="00FB3F1B" w:rsidTr="00FB3F1B">
        <w:tc>
          <w:tcPr>
            <w:tcW w:w="9889" w:type="dxa"/>
            <w:gridSpan w:val="4"/>
          </w:tcPr>
          <w:p w:rsidR="00FB3F1B" w:rsidRPr="00FB3F1B" w:rsidRDefault="00FB3F1B" w:rsidP="00FB3F1B">
            <w:pPr>
              <w:spacing w:line="360" w:lineRule="auto"/>
              <w:jc w:val="center"/>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t>Блок: Детский сад.</w:t>
            </w:r>
          </w:p>
        </w:tc>
      </w:tr>
      <w:tr w:rsidR="00FB3F1B" w:rsidTr="00FB3F1B">
        <w:tc>
          <w:tcPr>
            <w:tcW w:w="9889" w:type="dxa"/>
            <w:gridSpan w:val="4"/>
          </w:tcPr>
          <w:p w:rsidR="00FB3F1B" w:rsidRPr="00FB3F1B" w:rsidRDefault="00FB3F1B" w:rsidP="00FB3F1B">
            <w:pPr>
              <w:spacing w:line="360" w:lineRule="auto"/>
              <w:jc w:val="center"/>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t>Мини-проект «</w:t>
            </w:r>
            <w:r>
              <w:rPr>
                <w:rFonts w:ascii="Times New Roman" w:hAnsi="Times New Roman" w:cs="Times New Roman"/>
                <w:sz w:val="28"/>
                <w:szCs w:val="28"/>
                <w:vertAlign w:val="baseline"/>
              </w:rPr>
              <w:t>Наши любимые</w:t>
            </w:r>
            <w:r w:rsidRPr="00FB3F1B">
              <w:rPr>
                <w:rFonts w:ascii="Times New Roman" w:hAnsi="Times New Roman" w:cs="Times New Roman"/>
                <w:sz w:val="28"/>
                <w:szCs w:val="28"/>
                <w:vertAlign w:val="baseline"/>
              </w:rPr>
              <w:t xml:space="preserve"> игрушки»</w:t>
            </w:r>
          </w:p>
        </w:tc>
      </w:tr>
      <w:tr w:rsidR="00FB3F1B" w:rsidTr="00FB3F1B">
        <w:tc>
          <w:tcPr>
            <w:tcW w:w="5069" w:type="dxa"/>
            <w:gridSpan w:val="3"/>
          </w:tcPr>
          <w:p w:rsidR="00FB3F1B" w:rsidRPr="00FB3F1B" w:rsidRDefault="009E2C87" w:rsidP="00FB3F1B">
            <w:pPr>
              <w:jc w:val="both"/>
              <w:rPr>
                <w:rFonts w:ascii="Times New Roman" w:hAnsi="Times New Roman" w:cs="Times New Roman"/>
                <w:sz w:val="28"/>
                <w:szCs w:val="28"/>
                <w:vertAlign w:val="baseline"/>
              </w:rPr>
            </w:pPr>
            <w:r>
              <w:rPr>
                <w:rFonts w:ascii="Times New Roman" w:hAnsi="Times New Roman" w:cs="Times New Roman"/>
                <w:sz w:val="28"/>
                <w:szCs w:val="28"/>
                <w:vertAlign w:val="baseline"/>
              </w:rPr>
              <w:t>О</w:t>
            </w:r>
            <w:r w:rsidR="00FB3F1B" w:rsidRPr="00FB3F1B">
              <w:rPr>
                <w:rFonts w:ascii="Times New Roman" w:hAnsi="Times New Roman" w:cs="Times New Roman"/>
                <w:sz w:val="28"/>
                <w:szCs w:val="28"/>
                <w:vertAlign w:val="baseline"/>
              </w:rPr>
              <w:t>ОД: «</w:t>
            </w:r>
            <w:r w:rsidR="00FB3F1B">
              <w:rPr>
                <w:rFonts w:ascii="Times New Roman" w:hAnsi="Times New Roman" w:cs="Times New Roman"/>
                <w:sz w:val="28"/>
                <w:szCs w:val="28"/>
                <w:vertAlign w:val="baseline"/>
              </w:rPr>
              <w:t>И</w:t>
            </w:r>
            <w:r w:rsidR="00FB3F1B" w:rsidRPr="00FB3F1B">
              <w:rPr>
                <w:rFonts w:ascii="Times New Roman" w:hAnsi="Times New Roman" w:cs="Times New Roman"/>
                <w:sz w:val="28"/>
                <w:szCs w:val="28"/>
                <w:vertAlign w:val="baseline"/>
              </w:rPr>
              <w:t>груш</w:t>
            </w:r>
            <w:r w:rsidR="00FB3F1B">
              <w:rPr>
                <w:rFonts w:ascii="Times New Roman" w:hAnsi="Times New Roman" w:cs="Times New Roman"/>
                <w:sz w:val="28"/>
                <w:szCs w:val="28"/>
                <w:vertAlign w:val="baseline"/>
              </w:rPr>
              <w:t>ки наших мам и пап</w:t>
            </w:r>
            <w:r w:rsidR="00FB3F1B" w:rsidRPr="00FB3F1B">
              <w:rPr>
                <w:rFonts w:ascii="Times New Roman" w:hAnsi="Times New Roman" w:cs="Times New Roman"/>
                <w:sz w:val="28"/>
                <w:szCs w:val="28"/>
                <w:vertAlign w:val="baseline"/>
              </w:rPr>
              <w:t>» (познавательное развитие), «Моя любимая игрушка» (</w:t>
            </w:r>
            <w:r w:rsidR="00FB3F1B">
              <w:rPr>
                <w:rFonts w:ascii="Times New Roman" w:hAnsi="Times New Roman" w:cs="Times New Roman"/>
                <w:sz w:val="28"/>
                <w:szCs w:val="28"/>
                <w:vertAlign w:val="baseline"/>
              </w:rPr>
              <w:t>рисование</w:t>
            </w:r>
            <w:r w:rsidR="00FB3F1B" w:rsidRPr="00FB3F1B">
              <w:rPr>
                <w:rFonts w:ascii="Times New Roman" w:hAnsi="Times New Roman" w:cs="Times New Roman"/>
                <w:sz w:val="28"/>
                <w:szCs w:val="28"/>
                <w:vertAlign w:val="baseline"/>
              </w:rPr>
              <w:t xml:space="preserve">). </w:t>
            </w:r>
            <w:r w:rsidR="00FB3F1B">
              <w:rPr>
                <w:rFonts w:ascii="Times New Roman" w:hAnsi="Times New Roman" w:cs="Times New Roman"/>
                <w:sz w:val="28"/>
                <w:szCs w:val="28"/>
                <w:vertAlign w:val="baseline"/>
              </w:rPr>
              <w:t>Съемка пластилинового мультфильма «Колобок»</w:t>
            </w:r>
            <w:r w:rsidR="00FB3F1B" w:rsidRPr="00FB3F1B">
              <w:rPr>
                <w:rFonts w:ascii="Times New Roman" w:hAnsi="Times New Roman" w:cs="Times New Roman"/>
                <w:sz w:val="28"/>
                <w:szCs w:val="28"/>
                <w:vertAlign w:val="baseline"/>
              </w:rPr>
              <w:t xml:space="preserve"> Изготовление игрушки </w:t>
            </w:r>
            <w:r w:rsidR="00FB3F1B" w:rsidRPr="00FB3F1B">
              <w:rPr>
                <w:rFonts w:ascii="Times New Roman" w:hAnsi="Times New Roman" w:cs="Times New Roman"/>
                <w:sz w:val="28"/>
                <w:szCs w:val="28"/>
                <w:vertAlign w:val="baseline"/>
              </w:rPr>
              <w:lastRenderedPageBreak/>
              <w:t xml:space="preserve">своими руками. </w:t>
            </w:r>
          </w:p>
        </w:tc>
        <w:tc>
          <w:tcPr>
            <w:tcW w:w="4820" w:type="dxa"/>
          </w:tcPr>
          <w:p w:rsidR="00FB3F1B" w:rsidRPr="00FB3F1B" w:rsidRDefault="00FB3F1B" w:rsidP="00FB3F1B">
            <w:pPr>
              <w:jc w:val="both"/>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lastRenderedPageBreak/>
              <w:t xml:space="preserve">Оформление </w:t>
            </w:r>
            <w:r>
              <w:rPr>
                <w:rFonts w:ascii="Times New Roman" w:hAnsi="Times New Roman" w:cs="Times New Roman"/>
                <w:sz w:val="28"/>
                <w:szCs w:val="28"/>
                <w:vertAlign w:val="baseline"/>
              </w:rPr>
              <w:t xml:space="preserve">музея </w:t>
            </w:r>
            <w:r w:rsidRPr="00FB3F1B">
              <w:rPr>
                <w:rFonts w:ascii="Times New Roman" w:hAnsi="Times New Roman" w:cs="Times New Roman"/>
                <w:sz w:val="28"/>
                <w:szCs w:val="28"/>
                <w:vertAlign w:val="baseline"/>
              </w:rPr>
              <w:t>«</w:t>
            </w:r>
            <w:r>
              <w:rPr>
                <w:rFonts w:ascii="Times New Roman" w:hAnsi="Times New Roman" w:cs="Times New Roman"/>
                <w:sz w:val="28"/>
                <w:szCs w:val="28"/>
                <w:vertAlign w:val="baseline"/>
              </w:rPr>
              <w:t>Игрушки 19-20 века</w:t>
            </w:r>
            <w:r w:rsidRPr="00FB3F1B">
              <w:rPr>
                <w:rFonts w:ascii="Times New Roman" w:hAnsi="Times New Roman" w:cs="Times New Roman"/>
                <w:sz w:val="28"/>
                <w:szCs w:val="28"/>
                <w:vertAlign w:val="baseline"/>
              </w:rPr>
              <w:t xml:space="preserve">» </w:t>
            </w:r>
            <w:r>
              <w:rPr>
                <w:rFonts w:ascii="Times New Roman" w:hAnsi="Times New Roman" w:cs="Times New Roman"/>
                <w:sz w:val="28"/>
                <w:szCs w:val="28"/>
                <w:vertAlign w:val="baseline"/>
              </w:rPr>
              <w:t xml:space="preserve">. Консультация </w:t>
            </w:r>
            <w:r w:rsidRPr="00FB3F1B">
              <w:rPr>
                <w:rFonts w:ascii="Times New Roman" w:hAnsi="Times New Roman" w:cs="Times New Roman"/>
                <w:sz w:val="28"/>
                <w:szCs w:val="28"/>
                <w:vertAlign w:val="baseline"/>
              </w:rPr>
              <w:t>«Волшебный мир игры»</w:t>
            </w:r>
            <w:r>
              <w:rPr>
                <w:rFonts w:ascii="Times New Roman" w:hAnsi="Times New Roman" w:cs="Times New Roman"/>
                <w:sz w:val="28"/>
                <w:szCs w:val="28"/>
                <w:vertAlign w:val="baseline"/>
              </w:rPr>
              <w:t>. Литературный вечер посвященный А. Барто «Игрушки»</w:t>
            </w:r>
          </w:p>
        </w:tc>
      </w:tr>
      <w:tr w:rsidR="00FB3F1B" w:rsidTr="00FB3F1B">
        <w:tc>
          <w:tcPr>
            <w:tcW w:w="9889" w:type="dxa"/>
            <w:gridSpan w:val="4"/>
          </w:tcPr>
          <w:p w:rsidR="00FB3F1B" w:rsidRPr="00FB3F1B" w:rsidRDefault="00FB3F1B" w:rsidP="00FB3F1B">
            <w:pPr>
              <w:spacing w:line="360" w:lineRule="auto"/>
              <w:jc w:val="center"/>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lastRenderedPageBreak/>
              <w:t xml:space="preserve">Блок: Моя </w:t>
            </w:r>
            <w:r>
              <w:rPr>
                <w:rFonts w:ascii="Times New Roman" w:hAnsi="Times New Roman" w:cs="Times New Roman"/>
                <w:sz w:val="28"/>
                <w:szCs w:val="28"/>
                <w:vertAlign w:val="baseline"/>
              </w:rPr>
              <w:t>город, моя страна</w:t>
            </w:r>
          </w:p>
        </w:tc>
      </w:tr>
      <w:tr w:rsidR="00FB3F1B" w:rsidTr="00FB3F1B">
        <w:tc>
          <w:tcPr>
            <w:tcW w:w="9889" w:type="dxa"/>
            <w:gridSpan w:val="4"/>
          </w:tcPr>
          <w:p w:rsidR="00FB3F1B" w:rsidRPr="00FB3F1B" w:rsidRDefault="00FB3F1B" w:rsidP="00FB3F1B">
            <w:pPr>
              <w:spacing w:line="360" w:lineRule="auto"/>
              <w:jc w:val="center"/>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t>Проект «Моя малая родина»</w:t>
            </w:r>
          </w:p>
        </w:tc>
      </w:tr>
      <w:tr w:rsidR="00FB3F1B" w:rsidTr="00FB3F1B">
        <w:tc>
          <w:tcPr>
            <w:tcW w:w="5069" w:type="dxa"/>
            <w:gridSpan w:val="3"/>
          </w:tcPr>
          <w:p w:rsidR="00FB3F1B" w:rsidRPr="00FB3F1B" w:rsidRDefault="009E2C87" w:rsidP="00FB3F1B">
            <w:pPr>
              <w:jc w:val="both"/>
              <w:rPr>
                <w:rFonts w:ascii="Times New Roman" w:hAnsi="Times New Roman" w:cs="Times New Roman"/>
                <w:sz w:val="28"/>
                <w:szCs w:val="28"/>
                <w:vertAlign w:val="baseline"/>
              </w:rPr>
            </w:pPr>
            <w:r>
              <w:rPr>
                <w:rFonts w:ascii="Times New Roman" w:hAnsi="Times New Roman" w:cs="Times New Roman"/>
                <w:sz w:val="28"/>
                <w:szCs w:val="28"/>
                <w:vertAlign w:val="baseline"/>
              </w:rPr>
              <w:t>О</w:t>
            </w:r>
            <w:r w:rsidR="00FB3F1B" w:rsidRPr="00FB3F1B">
              <w:rPr>
                <w:rFonts w:ascii="Times New Roman" w:hAnsi="Times New Roman" w:cs="Times New Roman"/>
                <w:sz w:val="28"/>
                <w:szCs w:val="28"/>
                <w:vertAlign w:val="baseline"/>
              </w:rPr>
              <w:t>ОД: «</w:t>
            </w:r>
            <w:r w:rsidR="00FB3F1B">
              <w:rPr>
                <w:rFonts w:ascii="Times New Roman" w:hAnsi="Times New Roman" w:cs="Times New Roman"/>
                <w:sz w:val="28"/>
                <w:szCs w:val="28"/>
                <w:vertAlign w:val="baseline"/>
              </w:rPr>
              <w:t>Ознакомление с малой Родиной»</w:t>
            </w:r>
            <w:r w:rsidR="00FB3F1B" w:rsidRPr="00FB3F1B">
              <w:rPr>
                <w:rFonts w:ascii="Times New Roman" w:hAnsi="Times New Roman" w:cs="Times New Roman"/>
                <w:sz w:val="28"/>
                <w:szCs w:val="28"/>
                <w:vertAlign w:val="baseline"/>
              </w:rPr>
              <w:t xml:space="preserve">(познавательное развитие), Экскурсия </w:t>
            </w:r>
            <w:r w:rsidR="00FB3F1B">
              <w:rPr>
                <w:rFonts w:ascii="Times New Roman" w:hAnsi="Times New Roman" w:cs="Times New Roman"/>
                <w:sz w:val="28"/>
                <w:szCs w:val="28"/>
                <w:vertAlign w:val="baseline"/>
              </w:rPr>
              <w:t>в пожарную часть</w:t>
            </w:r>
            <w:r w:rsidR="00FB3F1B" w:rsidRPr="00FB3F1B">
              <w:rPr>
                <w:rFonts w:ascii="Times New Roman" w:hAnsi="Times New Roman" w:cs="Times New Roman"/>
                <w:sz w:val="28"/>
                <w:szCs w:val="28"/>
                <w:vertAlign w:val="baseline"/>
              </w:rPr>
              <w:t xml:space="preserve">. </w:t>
            </w:r>
          </w:p>
        </w:tc>
        <w:tc>
          <w:tcPr>
            <w:tcW w:w="4820" w:type="dxa"/>
          </w:tcPr>
          <w:p w:rsidR="00FB3F1B" w:rsidRDefault="00FB3F1B" w:rsidP="00FB3F1B">
            <w:pPr>
              <w:jc w:val="both"/>
              <w:rPr>
                <w:rFonts w:ascii="Times New Roman" w:hAnsi="Times New Roman" w:cs="Times New Roman"/>
                <w:sz w:val="28"/>
                <w:szCs w:val="28"/>
              </w:rPr>
            </w:pPr>
            <w:r w:rsidRPr="00FB3F1B">
              <w:rPr>
                <w:rFonts w:ascii="Times New Roman" w:hAnsi="Times New Roman" w:cs="Times New Roman"/>
                <w:sz w:val="28"/>
                <w:szCs w:val="28"/>
                <w:vertAlign w:val="baseline"/>
              </w:rPr>
              <w:t xml:space="preserve">Экскурсия к достопримечательностям </w:t>
            </w:r>
            <w:r>
              <w:rPr>
                <w:rFonts w:ascii="Times New Roman" w:hAnsi="Times New Roman" w:cs="Times New Roman"/>
                <w:sz w:val="28"/>
                <w:szCs w:val="28"/>
                <w:vertAlign w:val="baseline"/>
              </w:rPr>
              <w:t>города</w:t>
            </w:r>
            <w:r w:rsidRPr="00FB3F1B">
              <w:rPr>
                <w:rFonts w:ascii="Times New Roman" w:hAnsi="Times New Roman" w:cs="Times New Roman"/>
                <w:sz w:val="28"/>
                <w:szCs w:val="28"/>
                <w:vertAlign w:val="baseline"/>
              </w:rPr>
              <w:t>.</w:t>
            </w:r>
            <w:r w:rsidRPr="00FB3F1B">
              <w:rPr>
                <w:rFonts w:ascii="Times New Roman" w:hAnsi="Times New Roman" w:cs="Times New Roman"/>
                <w:sz w:val="28"/>
                <w:szCs w:val="28"/>
              </w:rPr>
              <w:t xml:space="preserve"> </w:t>
            </w:r>
            <w:r>
              <w:rPr>
                <w:rFonts w:ascii="Times New Roman" w:hAnsi="Times New Roman" w:cs="Times New Roman"/>
                <w:sz w:val="28"/>
                <w:szCs w:val="28"/>
                <w:vertAlign w:val="baseline"/>
              </w:rPr>
              <w:t>Оформление фото</w:t>
            </w:r>
            <w:r w:rsidRPr="00FB3F1B">
              <w:rPr>
                <w:rFonts w:ascii="Times New Roman" w:hAnsi="Times New Roman" w:cs="Times New Roman"/>
                <w:sz w:val="28"/>
                <w:szCs w:val="28"/>
                <w:vertAlign w:val="baseline"/>
              </w:rPr>
              <w:t>альбома «</w:t>
            </w:r>
            <w:r>
              <w:rPr>
                <w:rFonts w:ascii="Times New Roman" w:hAnsi="Times New Roman" w:cs="Times New Roman"/>
                <w:sz w:val="28"/>
                <w:szCs w:val="28"/>
                <w:vertAlign w:val="baseline"/>
              </w:rPr>
              <w:t>Судогда</w:t>
            </w:r>
            <w:r w:rsidRPr="00FB3F1B">
              <w:rPr>
                <w:rFonts w:ascii="Times New Roman" w:hAnsi="Times New Roman" w:cs="Times New Roman"/>
                <w:sz w:val="28"/>
                <w:szCs w:val="28"/>
                <w:vertAlign w:val="baseline"/>
              </w:rPr>
              <w:t>» (подбор</w:t>
            </w:r>
            <w:r>
              <w:rPr>
                <w:rFonts w:ascii="Times New Roman" w:hAnsi="Times New Roman" w:cs="Times New Roman"/>
                <w:sz w:val="28"/>
                <w:szCs w:val="28"/>
                <w:vertAlign w:val="baseline"/>
              </w:rPr>
              <w:t xml:space="preserve"> книг,</w:t>
            </w:r>
            <w:r w:rsidRPr="00FB3F1B">
              <w:rPr>
                <w:rFonts w:ascii="Times New Roman" w:hAnsi="Times New Roman" w:cs="Times New Roman"/>
                <w:sz w:val="28"/>
                <w:szCs w:val="28"/>
                <w:vertAlign w:val="baseline"/>
              </w:rPr>
              <w:t xml:space="preserve"> фотографий,</w:t>
            </w:r>
            <w:r>
              <w:rPr>
                <w:rFonts w:ascii="Times New Roman" w:hAnsi="Times New Roman" w:cs="Times New Roman"/>
                <w:sz w:val="28"/>
                <w:szCs w:val="28"/>
                <w:vertAlign w:val="baseline"/>
              </w:rPr>
              <w:t xml:space="preserve"> брошюр,</w:t>
            </w:r>
            <w:r w:rsidRPr="00FB3F1B">
              <w:rPr>
                <w:rFonts w:ascii="Times New Roman" w:hAnsi="Times New Roman" w:cs="Times New Roman"/>
                <w:sz w:val="28"/>
                <w:szCs w:val="28"/>
                <w:vertAlign w:val="baseline"/>
              </w:rPr>
              <w:t xml:space="preserve"> исторических фактов)</w:t>
            </w:r>
          </w:p>
        </w:tc>
      </w:tr>
      <w:tr w:rsidR="00FB3F1B" w:rsidTr="00FB3F1B">
        <w:tc>
          <w:tcPr>
            <w:tcW w:w="9889" w:type="dxa"/>
            <w:gridSpan w:val="4"/>
          </w:tcPr>
          <w:p w:rsidR="00FB3F1B" w:rsidRPr="00FB3F1B" w:rsidRDefault="00FB3F1B" w:rsidP="00FB3F1B">
            <w:pPr>
              <w:jc w:val="center"/>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t>Блок: Родная страна</w:t>
            </w:r>
          </w:p>
        </w:tc>
      </w:tr>
      <w:tr w:rsidR="00FB3F1B" w:rsidTr="00FB3F1B">
        <w:trPr>
          <w:trHeight w:val="97"/>
        </w:trPr>
        <w:tc>
          <w:tcPr>
            <w:tcW w:w="9889" w:type="dxa"/>
            <w:gridSpan w:val="4"/>
          </w:tcPr>
          <w:p w:rsidR="00FB3F1B" w:rsidRPr="00FB3F1B" w:rsidRDefault="00FB3F1B" w:rsidP="00FB3F1B">
            <w:pPr>
              <w:jc w:val="center"/>
              <w:rPr>
                <w:rFonts w:ascii="Times New Roman" w:hAnsi="Times New Roman" w:cs="Times New Roman"/>
                <w:sz w:val="28"/>
                <w:szCs w:val="28"/>
                <w:vertAlign w:val="baseline"/>
              </w:rPr>
            </w:pPr>
            <w:r>
              <w:rPr>
                <w:rFonts w:ascii="Times New Roman" w:hAnsi="Times New Roman" w:cs="Times New Roman"/>
                <w:sz w:val="28"/>
                <w:szCs w:val="28"/>
                <w:vertAlign w:val="baseline"/>
              </w:rPr>
              <w:t xml:space="preserve">Проект </w:t>
            </w:r>
            <w:r w:rsidRPr="00FB3F1B">
              <w:rPr>
                <w:rFonts w:ascii="Times New Roman" w:hAnsi="Times New Roman" w:cs="Times New Roman"/>
                <w:sz w:val="28"/>
                <w:szCs w:val="28"/>
                <w:vertAlign w:val="baseline"/>
              </w:rPr>
              <w:t>«Народные культура и традиции»</w:t>
            </w:r>
          </w:p>
        </w:tc>
      </w:tr>
      <w:tr w:rsidR="00FB3F1B" w:rsidTr="00FB3F1B">
        <w:tc>
          <w:tcPr>
            <w:tcW w:w="4503" w:type="dxa"/>
          </w:tcPr>
          <w:p w:rsidR="00FB3F1B" w:rsidRDefault="00FB3F1B" w:rsidP="00FB3F1B">
            <w:pPr>
              <w:jc w:val="both"/>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t>Беседы:</w:t>
            </w:r>
            <w:r>
              <w:rPr>
                <w:rFonts w:ascii="Times New Roman" w:hAnsi="Times New Roman" w:cs="Times New Roman"/>
                <w:sz w:val="28"/>
                <w:szCs w:val="28"/>
                <w:vertAlign w:val="baseline"/>
              </w:rPr>
              <w:t xml:space="preserve"> «Народные промыслы», «Государственные праздники».</w:t>
            </w:r>
          </w:p>
          <w:p w:rsidR="00FB3F1B" w:rsidRDefault="00FB3F1B" w:rsidP="00FB3F1B">
            <w:pPr>
              <w:jc w:val="both"/>
              <w:rPr>
                <w:rFonts w:ascii="Times New Roman" w:hAnsi="Times New Roman" w:cs="Times New Roman"/>
                <w:sz w:val="28"/>
                <w:szCs w:val="28"/>
                <w:vertAlign w:val="baseline"/>
              </w:rPr>
            </w:pPr>
            <w:r>
              <w:rPr>
                <w:rFonts w:ascii="Times New Roman" w:hAnsi="Times New Roman" w:cs="Times New Roman"/>
                <w:sz w:val="28"/>
                <w:szCs w:val="28"/>
                <w:vertAlign w:val="baseline"/>
              </w:rPr>
              <w:t xml:space="preserve">ООД: «Дымковская барышня», «Дымковские игрушки », «Зайчик на пальчик». </w:t>
            </w:r>
          </w:p>
          <w:p w:rsidR="00FB3F1B" w:rsidRDefault="00FB3F1B" w:rsidP="00FB3F1B">
            <w:pPr>
              <w:jc w:val="both"/>
              <w:rPr>
                <w:rFonts w:ascii="Times New Roman" w:hAnsi="Times New Roman" w:cs="Times New Roman"/>
                <w:sz w:val="28"/>
                <w:szCs w:val="28"/>
                <w:vertAlign w:val="baseline"/>
              </w:rPr>
            </w:pPr>
            <w:r>
              <w:rPr>
                <w:rFonts w:ascii="Times New Roman" w:hAnsi="Times New Roman" w:cs="Times New Roman"/>
                <w:sz w:val="28"/>
                <w:szCs w:val="28"/>
                <w:vertAlign w:val="baseline"/>
              </w:rPr>
              <w:t xml:space="preserve">Экскурсия в Дом Народного Творчества. </w:t>
            </w:r>
          </w:p>
          <w:p w:rsidR="00FB3F1B" w:rsidRPr="00FB3F1B" w:rsidRDefault="00FB3F1B" w:rsidP="00FB3F1B">
            <w:pPr>
              <w:jc w:val="both"/>
              <w:rPr>
                <w:rFonts w:ascii="Times New Roman" w:hAnsi="Times New Roman" w:cs="Times New Roman"/>
                <w:sz w:val="28"/>
                <w:szCs w:val="28"/>
                <w:vertAlign w:val="baseline"/>
              </w:rPr>
            </w:pPr>
            <w:r>
              <w:rPr>
                <w:rFonts w:ascii="Times New Roman" w:hAnsi="Times New Roman" w:cs="Times New Roman"/>
                <w:sz w:val="28"/>
                <w:szCs w:val="28"/>
                <w:vertAlign w:val="baseline"/>
              </w:rPr>
              <w:t>Заучивание народных песен, потешек, закличек.</w:t>
            </w:r>
          </w:p>
        </w:tc>
        <w:tc>
          <w:tcPr>
            <w:tcW w:w="5386" w:type="dxa"/>
            <w:gridSpan w:val="3"/>
          </w:tcPr>
          <w:p w:rsidR="00FB3F1B" w:rsidRDefault="00FB3F1B" w:rsidP="00FB3F1B">
            <w:pPr>
              <w:jc w:val="both"/>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t>ООД: «Русская матрешка»</w:t>
            </w:r>
            <w:r>
              <w:rPr>
                <w:rFonts w:ascii="Times New Roman" w:hAnsi="Times New Roman" w:cs="Times New Roman"/>
                <w:sz w:val="28"/>
                <w:szCs w:val="28"/>
                <w:vertAlign w:val="baseline"/>
              </w:rPr>
              <w:t>.</w:t>
            </w:r>
          </w:p>
          <w:p w:rsidR="00FB3F1B" w:rsidRDefault="00FB3F1B" w:rsidP="00FB3F1B">
            <w:pPr>
              <w:jc w:val="both"/>
              <w:rPr>
                <w:rFonts w:ascii="Times New Roman" w:hAnsi="Times New Roman" w:cs="Times New Roman"/>
                <w:sz w:val="28"/>
                <w:szCs w:val="28"/>
                <w:vertAlign w:val="baseline"/>
              </w:rPr>
            </w:pPr>
            <w:r>
              <w:rPr>
                <w:rFonts w:ascii="Times New Roman" w:hAnsi="Times New Roman" w:cs="Times New Roman"/>
                <w:sz w:val="28"/>
                <w:szCs w:val="28"/>
                <w:vertAlign w:val="baseline"/>
              </w:rPr>
              <w:t>Праздник «Масленица». Подбор раскрасок ,изображений : «Золотая Хохлома», «Гжель», «Матрешки»</w:t>
            </w:r>
          </w:p>
          <w:p w:rsidR="009E2C87" w:rsidRPr="00FB3F1B" w:rsidRDefault="009E2C87" w:rsidP="00FB3F1B">
            <w:pPr>
              <w:jc w:val="both"/>
              <w:rPr>
                <w:rFonts w:ascii="Times New Roman" w:hAnsi="Times New Roman" w:cs="Times New Roman"/>
                <w:sz w:val="28"/>
                <w:szCs w:val="28"/>
                <w:vertAlign w:val="baseline"/>
              </w:rPr>
            </w:pPr>
          </w:p>
        </w:tc>
      </w:tr>
      <w:tr w:rsidR="00FB3F1B" w:rsidTr="00D042BC">
        <w:tc>
          <w:tcPr>
            <w:tcW w:w="9889" w:type="dxa"/>
            <w:gridSpan w:val="4"/>
          </w:tcPr>
          <w:p w:rsidR="00FB3F1B" w:rsidRPr="00FB3F1B" w:rsidRDefault="00FB3F1B" w:rsidP="00FB3F1B">
            <w:pPr>
              <w:jc w:val="center"/>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t>Блок: Наша Армия</w:t>
            </w:r>
          </w:p>
        </w:tc>
      </w:tr>
      <w:tr w:rsidR="00FB3F1B" w:rsidTr="00FB3F1B">
        <w:tc>
          <w:tcPr>
            <w:tcW w:w="4644" w:type="dxa"/>
            <w:gridSpan w:val="2"/>
          </w:tcPr>
          <w:p w:rsidR="00FB3F1B" w:rsidRPr="00FB3F1B" w:rsidRDefault="009E2C87" w:rsidP="00FB3F1B">
            <w:pPr>
              <w:jc w:val="both"/>
              <w:rPr>
                <w:rFonts w:ascii="Times New Roman" w:hAnsi="Times New Roman" w:cs="Times New Roman"/>
                <w:sz w:val="28"/>
                <w:szCs w:val="28"/>
                <w:vertAlign w:val="baseline"/>
              </w:rPr>
            </w:pPr>
            <w:r>
              <w:rPr>
                <w:rFonts w:ascii="Times New Roman" w:hAnsi="Times New Roman" w:cs="Times New Roman"/>
                <w:sz w:val="28"/>
                <w:szCs w:val="28"/>
                <w:vertAlign w:val="baseline"/>
              </w:rPr>
              <w:t>О</w:t>
            </w:r>
            <w:r w:rsidR="00FB3F1B" w:rsidRPr="00FB3F1B">
              <w:rPr>
                <w:rFonts w:ascii="Times New Roman" w:hAnsi="Times New Roman" w:cs="Times New Roman"/>
                <w:sz w:val="28"/>
                <w:szCs w:val="28"/>
                <w:vertAlign w:val="baseline"/>
              </w:rPr>
              <w:t>ОД: «День защитников Отечества» (познавательное развитие) с/р игра «Моряки», «Пограничники» Организация выставки совместных с детьми рисунков «защитники Отечества</w:t>
            </w:r>
            <w:r w:rsidR="00FB3F1B">
              <w:rPr>
                <w:rFonts w:ascii="Times New Roman" w:hAnsi="Times New Roman" w:cs="Times New Roman"/>
                <w:sz w:val="28"/>
                <w:szCs w:val="28"/>
                <w:vertAlign w:val="baseline"/>
              </w:rPr>
              <w:t>. Изготовление открыток.</w:t>
            </w:r>
          </w:p>
        </w:tc>
        <w:tc>
          <w:tcPr>
            <w:tcW w:w="5245" w:type="dxa"/>
            <w:gridSpan w:val="2"/>
          </w:tcPr>
          <w:p w:rsidR="00FB3F1B" w:rsidRPr="00FB3F1B" w:rsidRDefault="00FB3F1B" w:rsidP="00FB3F1B">
            <w:pPr>
              <w:jc w:val="both"/>
              <w:rPr>
                <w:rFonts w:ascii="Times New Roman" w:hAnsi="Times New Roman" w:cs="Times New Roman"/>
                <w:sz w:val="28"/>
                <w:szCs w:val="28"/>
                <w:vertAlign w:val="baseline"/>
              </w:rPr>
            </w:pPr>
            <w:r>
              <w:rPr>
                <w:rFonts w:ascii="Times New Roman" w:hAnsi="Times New Roman" w:cs="Times New Roman"/>
                <w:sz w:val="28"/>
                <w:szCs w:val="28"/>
                <w:vertAlign w:val="baseline"/>
              </w:rPr>
              <w:t xml:space="preserve">Рассказ А.А.Горина (папы воспитанника) о службе в армии. </w:t>
            </w:r>
          </w:p>
        </w:tc>
      </w:tr>
      <w:tr w:rsidR="00FB3F1B" w:rsidTr="00D042BC">
        <w:tc>
          <w:tcPr>
            <w:tcW w:w="9889" w:type="dxa"/>
            <w:gridSpan w:val="4"/>
          </w:tcPr>
          <w:p w:rsidR="00FB3F1B" w:rsidRPr="00FB3F1B" w:rsidRDefault="00FB3F1B" w:rsidP="00FB3F1B">
            <w:pPr>
              <w:jc w:val="center"/>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t>Проект «День победы»</w:t>
            </w:r>
          </w:p>
        </w:tc>
      </w:tr>
      <w:tr w:rsidR="00FB3F1B" w:rsidTr="00FB3F1B">
        <w:trPr>
          <w:trHeight w:val="694"/>
        </w:trPr>
        <w:tc>
          <w:tcPr>
            <w:tcW w:w="4644" w:type="dxa"/>
            <w:gridSpan w:val="2"/>
          </w:tcPr>
          <w:p w:rsidR="00FB3F1B" w:rsidRPr="00FB3F1B" w:rsidRDefault="009E2C87" w:rsidP="00FB3F1B">
            <w:pPr>
              <w:jc w:val="both"/>
              <w:rPr>
                <w:rFonts w:ascii="Times New Roman" w:hAnsi="Times New Roman" w:cs="Times New Roman"/>
                <w:sz w:val="28"/>
                <w:szCs w:val="28"/>
                <w:vertAlign w:val="baseline"/>
              </w:rPr>
            </w:pPr>
            <w:r>
              <w:rPr>
                <w:rFonts w:ascii="Times New Roman" w:hAnsi="Times New Roman" w:cs="Times New Roman"/>
                <w:sz w:val="28"/>
                <w:szCs w:val="28"/>
                <w:vertAlign w:val="baseline"/>
              </w:rPr>
              <w:t>О</w:t>
            </w:r>
            <w:r w:rsidR="00FB3F1B" w:rsidRPr="00FB3F1B">
              <w:rPr>
                <w:rFonts w:ascii="Times New Roman" w:hAnsi="Times New Roman" w:cs="Times New Roman"/>
                <w:sz w:val="28"/>
                <w:szCs w:val="28"/>
                <w:vertAlign w:val="baseline"/>
              </w:rPr>
              <w:t>ОД: «Поздравительная открытка</w:t>
            </w:r>
            <w:r w:rsidR="00FB3F1B">
              <w:rPr>
                <w:rFonts w:ascii="Times New Roman" w:hAnsi="Times New Roman" w:cs="Times New Roman"/>
                <w:sz w:val="28"/>
                <w:szCs w:val="28"/>
                <w:vertAlign w:val="baseline"/>
              </w:rPr>
              <w:t xml:space="preserve"> ветеранам</w:t>
            </w:r>
            <w:r w:rsidR="00FB3F1B" w:rsidRPr="00FB3F1B">
              <w:rPr>
                <w:rFonts w:ascii="Times New Roman" w:hAnsi="Times New Roman" w:cs="Times New Roman"/>
                <w:sz w:val="28"/>
                <w:szCs w:val="28"/>
                <w:vertAlign w:val="baseline"/>
              </w:rPr>
              <w:t>»</w:t>
            </w:r>
            <w:r w:rsidR="00FB3F1B">
              <w:rPr>
                <w:rFonts w:ascii="Times New Roman" w:hAnsi="Times New Roman" w:cs="Times New Roman"/>
                <w:sz w:val="28"/>
                <w:szCs w:val="28"/>
                <w:vertAlign w:val="baseline"/>
              </w:rPr>
              <w:t xml:space="preserve"> для акции</w:t>
            </w:r>
            <w:r w:rsidR="00FB3F1B" w:rsidRPr="00FB3F1B">
              <w:rPr>
                <w:rFonts w:ascii="Times New Roman" w:hAnsi="Times New Roman" w:cs="Times New Roman"/>
                <w:sz w:val="28"/>
                <w:szCs w:val="28"/>
                <w:vertAlign w:val="baseline"/>
              </w:rPr>
              <w:t>, (художественно</w:t>
            </w:r>
            <w:r w:rsidR="00FB3F1B">
              <w:rPr>
                <w:rFonts w:ascii="Times New Roman" w:hAnsi="Times New Roman" w:cs="Times New Roman"/>
                <w:sz w:val="28"/>
                <w:szCs w:val="28"/>
                <w:vertAlign w:val="baseline"/>
              </w:rPr>
              <w:t>-</w:t>
            </w:r>
            <w:r w:rsidR="00FB3F1B" w:rsidRPr="00FB3F1B">
              <w:rPr>
                <w:rFonts w:ascii="Times New Roman" w:hAnsi="Times New Roman" w:cs="Times New Roman"/>
                <w:sz w:val="28"/>
                <w:szCs w:val="28"/>
                <w:vertAlign w:val="baseline"/>
              </w:rPr>
              <w:t xml:space="preserve">эстетическое развитие). Рассматривание картин, иллюстраций, фотографий о войне, о Дне Победе. Беседа о традициях празднования Дня Победы. Чтение произведений о войне. Разучивание стихотворений. </w:t>
            </w:r>
            <w:r w:rsidR="00FB3F1B">
              <w:rPr>
                <w:rFonts w:ascii="Times New Roman" w:hAnsi="Times New Roman" w:cs="Times New Roman"/>
                <w:sz w:val="28"/>
                <w:szCs w:val="28"/>
                <w:vertAlign w:val="baseline"/>
              </w:rPr>
              <w:t>Участие в акции «Мы помним!».</w:t>
            </w:r>
          </w:p>
        </w:tc>
        <w:tc>
          <w:tcPr>
            <w:tcW w:w="5245" w:type="dxa"/>
            <w:gridSpan w:val="2"/>
          </w:tcPr>
          <w:p w:rsidR="00FB3F1B" w:rsidRDefault="00FB3F1B" w:rsidP="00FB3F1B">
            <w:pPr>
              <w:ind w:firstLine="567"/>
              <w:jc w:val="both"/>
              <w:rPr>
                <w:rFonts w:ascii="Times New Roman" w:hAnsi="Times New Roman" w:cs="Times New Roman"/>
                <w:sz w:val="28"/>
                <w:szCs w:val="28"/>
                <w:vertAlign w:val="baseline"/>
              </w:rPr>
            </w:pPr>
            <w:r w:rsidRPr="00FB3F1B">
              <w:rPr>
                <w:rFonts w:ascii="Times New Roman" w:hAnsi="Times New Roman" w:cs="Times New Roman"/>
                <w:sz w:val="28"/>
                <w:szCs w:val="28"/>
                <w:vertAlign w:val="baseline"/>
              </w:rPr>
              <w:t>Оформление информационного стенда</w:t>
            </w:r>
            <w:r>
              <w:rPr>
                <w:rFonts w:ascii="Times New Roman" w:hAnsi="Times New Roman" w:cs="Times New Roman"/>
                <w:sz w:val="28"/>
                <w:szCs w:val="28"/>
                <w:vertAlign w:val="baseline"/>
              </w:rPr>
              <w:t xml:space="preserve"> с фотографиями участников  ВОВ, родных воспитанников</w:t>
            </w:r>
            <w:r w:rsidRPr="00FB3F1B">
              <w:rPr>
                <w:rFonts w:ascii="Times New Roman" w:hAnsi="Times New Roman" w:cs="Times New Roman"/>
                <w:sz w:val="28"/>
                <w:szCs w:val="28"/>
                <w:vertAlign w:val="baseline"/>
              </w:rPr>
              <w:t>: "</w:t>
            </w:r>
            <w:r>
              <w:rPr>
                <w:rFonts w:ascii="Times New Roman" w:hAnsi="Times New Roman" w:cs="Times New Roman"/>
                <w:sz w:val="28"/>
                <w:szCs w:val="28"/>
                <w:vertAlign w:val="baseline"/>
              </w:rPr>
              <w:t>Наши герои!</w:t>
            </w:r>
            <w:r w:rsidRPr="00FB3F1B">
              <w:rPr>
                <w:rFonts w:ascii="Times New Roman" w:hAnsi="Times New Roman" w:cs="Times New Roman"/>
                <w:sz w:val="28"/>
                <w:szCs w:val="28"/>
                <w:vertAlign w:val="baseline"/>
              </w:rPr>
              <w:t xml:space="preserve">" Оформление </w:t>
            </w:r>
            <w:r>
              <w:rPr>
                <w:rFonts w:ascii="Times New Roman" w:hAnsi="Times New Roman" w:cs="Times New Roman"/>
                <w:sz w:val="28"/>
                <w:szCs w:val="28"/>
                <w:vertAlign w:val="baseline"/>
              </w:rPr>
              <w:t>музея</w:t>
            </w:r>
            <w:r w:rsidRPr="00FB3F1B">
              <w:rPr>
                <w:rFonts w:ascii="Times New Roman" w:hAnsi="Times New Roman" w:cs="Times New Roman"/>
                <w:sz w:val="28"/>
                <w:szCs w:val="28"/>
                <w:vertAlign w:val="baseline"/>
              </w:rPr>
              <w:t xml:space="preserve"> "</w:t>
            </w:r>
            <w:r>
              <w:rPr>
                <w:rFonts w:ascii="Times New Roman" w:hAnsi="Times New Roman" w:cs="Times New Roman"/>
                <w:sz w:val="28"/>
                <w:szCs w:val="28"/>
                <w:vertAlign w:val="baseline"/>
              </w:rPr>
              <w:t>Военная техника</w:t>
            </w:r>
            <w:r w:rsidRPr="00FB3F1B">
              <w:rPr>
                <w:rFonts w:ascii="Times New Roman" w:hAnsi="Times New Roman" w:cs="Times New Roman"/>
                <w:sz w:val="28"/>
                <w:szCs w:val="28"/>
                <w:vertAlign w:val="baseline"/>
              </w:rPr>
              <w:t>"</w:t>
            </w:r>
          </w:p>
          <w:p w:rsidR="00FB3F1B" w:rsidRPr="00FB3F1B" w:rsidRDefault="00FB3F1B" w:rsidP="00FB3F1B">
            <w:pPr>
              <w:ind w:firstLine="567"/>
              <w:jc w:val="both"/>
              <w:rPr>
                <w:rFonts w:ascii="Times New Roman" w:hAnsi="Times New Roman" w:cs="Times New Roman"/>
                <w:sz w:val="28"/>
                <w:szCs w:val="28"/>
                <w:vertAlign w:val="baseline"/>
              </w:rPr>
            </w:pPr>
            <w:r>
              <w:rPr>
                <w:rFonts w:ascii="Times New Roman" w:hAnsi="Times New Roman" w:cs="Times New Roman"/>
                <w:sz w:val="28"/>
                <w:szCs w:val="28"/>
                <w:vertAlign w:val="baseline"/>
              </w:rPr>
              <w:t>Праздник «9 мая- День победы!»</w:t>
            </w:r>
            <w:r w:rsidRPr="00FB3F1B">
              <w:rPr>
                <w:rFonts w:ascii="Times New Roman" w:hAnsi="Times New Roman" w:cs="Times New Roman"/>
                <w:sz w:val="28"/>
                <w:szCs w:val="28"/>
                <w:vertAlign w:val="baseline"/>
              </w:rPr>
              <w:t xml:space="preserve">. </w:t>
            </w:r>
          </w:p>
        </w:tc>
      </w:tr>
    </w:tbl>
    <w:p w:rsidR="00FB3F1B" w:rsidRDefault="00FB3F1B" w:rsidP="002425B6">
      <w:pPr>
        <w:spacing w:line="360" w:lineRule="auto"/>
        <w:ind w:firstLine="567"/>
        <w:jc w:val="both"/>
        <w:rPr>
          <w:rFonts w:ascii="Times New Roman" w:hAnsi="Times New Roman" w:cs="Times New Roman"/>
          <w:sz w:val="28"/>
          <w:szCs w:val="28"/>
        </w:rPr>
      </w:pPr>
    </w:p>
    <w:p w:rsidR="00FB3F1B" w:rsidRDefault="00FB3F1B" w:rsidP="00A14755">
      <w:pPr>
        <w:shd w:val="clear" w:color="auto" w:fill="FFFFFF"/>
        <w:jc w:val="both"/>
        <w:outlineLvl w:val="1"/>
        <w:rPr>
          <w:rFonts w:ascii="Times New Roman" w:hAnsi="Times New Roman" w:cs="Times New Roman"/>
          <w:color w:val="000000" w:themeColor="text1"/>
          <w:sz w:val="28"/>
          <w:szCs w:val="28"/>
        </w:rPr>
      </w:pPr>
    </w:p>
    <w:p w:rsidR="00FB3F1B" w:rsidRDefault="00FB3F1B" w:rsidP="00A14755">
      <w:pPr>
        <w:shd w:val="clear" w:color="auto" w:fill="FFFFFF"/>
        <w:jc w:val="both"/>
        <w:outlineLvl w:val="1"/>
        <w:rPr>
          <w:rFonts w:ascii="Times New Roman" w:hAnsi="Times New Roman" w:cs="Times New Roman"/>
          <w:color w:val="000000" w:themeColor="text1"/>
          <w:sz w:val="28"/>
          <w:szCs w:val="28"/>
        </w:rPr>
      </w:pPr>
    </w:p>
    <w:p w:rsidR="00FB3F1B" w:rsidRDefault="00FB3F1B" w:rsidP="00A14755">
      <w:pPr>
        <w:shd w:val="clear" w:color="auto" w:fill="FFFFFF"/>
        <w:jc w:val="both"/>
        <w:outlineLvl w:val="1"/>
        <w:rPr>
          <w:rFonts w:ascii="Times New Roman" w:hAnsi="Times New Roman" w:cs="Times New Roman"/>
          <w:color w:val="000000" w:themeColor="text1"/>
          <w:sz w:val="28"/>
          <w:szCs w:val="28"/>
        </w:rPr>
      </w:pPr>
    </w:p>
    <w:p w:rsidR="00FB3F1B" w:rsidRDefault="00FB3F1B" w:rsidP="00A14755">
      <w:pPr>
        <w:shd w:val="clear" w:color="auto" w:fill="FFFFFF"/>
        <w:jc w:val="both"/>
        <w:outlineLvl w:val="1"/>
        <w:rPr>
          <w:rFonts w:ascii="Times New Roman" w:hAnsi="Times New Roman" w:cs="Times New Roman"/>
          <w:color w:val="000000" w:themeColor="text1"/>
          <w:sz w:val="28"/>
          <w:szCs w:val="28"/>
        </w:rPr>
      </w:pPr>
    </w:p>
    <w:p w:rsidR="0033670E" w:rsidRDefault="0033670E" w:rsidP="00345A94">
      <w:pPr>
        <w:shd w:val="clear" w:color="auto" w:fill="FFFFFF"/>
        <w:spacing w:line="210" w:lineRule="atLeast"/>
        <w:jc w:val="center"/>
        <w:rPr>
          <w:rFonts w:ascii="Times New Roman" w:hAnsi="Times New Roman" w:cs="Times New Roman"/>
          <w:b/>
          <w:bCs/>
          <w:sz w:val="28"/>
          <w:szCs w:val="28"/>
        </w:rPr>
      </w:pPr>
    </w:p>
    <w:p w:rsidR="0033670E" w:rsidRDefault="0033670E" w:rsidP="00345A94">
      <w:pPr>
        <w:shd w:val="clear" w:color="auto" w:fill="FFFFFF"/>
        <w:spacing w:line="210" w:lineRule="atLeast"/>
        <w:jc w:val="center"/>
        <w:rPr>
          <w:rFonts w:ascii="Times New Roman" w:hAnsi="Times New Roman" w:cs="Times New Roman"/>
          <w:b/>
          <w:bCs/>
          <w:sz w:val="28"/>
          <w:szCs w:val="28"/>
        </w:rPr>
      </w:pPr>
    </w:p>
    <w:p w:rsidR="00625002" w:rsidRDefault="00625002" w:rsidP="008B21A7">
      <w:pPr>
        <w:spacing w:line="360" w:lineRule="auto"/>
        <w:ind w:firstLine="567"/>
        <w:jc w:val="both"/>
        <w:rPr>
          <w:rFonts w:ascii="Times New Roman" w:hAnsi="Times New Roman"/>
          <w:sz w:val="28"/>
          <w:szCs w:val="28"/>
        </w:rPr>
      </w:pPr>
    </w:p>
    <w:p w:rsidR="008B21A7" w:rsidRDefault="008B21A7" w:rsidP="008B21A7">
      <w:pPr>
        <w:spacing w:line="360" w:lineRule="auto"/>
        <w:ind w:firstLine="567"/>
        <w:jc w:val="both"/>
        <w:rPr>
          <w:rFonts w:ascii="Times New Roman" w:hAnsi="Times New Roman"/>
          <w:sz w:val="28"/>
          <w:szCs w:val="28"/>
        </w:rPr>
      </w:pPr>
      <w:r>
        <w:rPr>
          <w:rFonts w:ascii="Times New Roman" w:hAnsi="Times New Roman"/>
          <w:sz w:val="28"/>
          <w:szCs w:val="28"/>
        </w:rPr>
        <w:t>Приложение 2</w:t>
      </w:r>
    </w:p>
    <w:p w:rsidR="00345A94" w:rsidRPr="00345A94" w:rsidRDefault="00345A94" w:rsidP="00345A94">
      <w:pPr>
        <w:shd w:val="clear" w:color="auto" w:fill="FFFFFF"/>
        <w:spacing w:line="210" w:lineRule="atLeast"/>
        <w:jc w:val="center"/>
        <w:rPr>
          <w:sz w:val="28"/>
          <w:szCs w:val="28"/>
        </w:rPr>
      </w:pPr>
      <w:r w:rsidRPr="00345A94">
        <w:rPr>
          <w:rFonts w:ascii="Times New Roman" w:hAnsi="Times New Roman" w:cs="Times New Roman"/>
          <w:b/>
          <w:bCs/>
          <w:sz w:val="28"/>
          <w:szCs w:val="28"/>
        </w:rPr>
        <w:t>Краткосрочный проект на тему</w:t>
      </w:r>
    </w:p>
    <w:p w:rsidR="00345A94" w:rsidRPr="00345A94" w:rsidRDefault="00135871" w:rsidP="00345A94">
      <w:pPr>
        <w:shd w:val="clear" w:color="auto" w:fill="FFFFFF"/>
        <w:spacing w:line="210" w:lineRule="atLeast"/>
        <w:jc w:val="center"/>
        <w:rPr>
          <w:sz w:val="28"/>
          <w:szCs w:val="28"/>
        </w:rPr>
      </w:pPr>
      <w:r>
        <w:rPr>
          <w:rFonts w:ascii="Times New Roman" w:hAnsi="Times New Roman" w:cs="Times New Roman"/>
          <w:b/>
          <w:bCs/>
          <w:sz w:val="28"/>
          <w:szCs w:val="28"/>
        </w:rPr>
        <w:t>«С</w:t>
      </w:r>
      <w:r w:rsidR="00345A94" w:rsidRPr="00345A94">
        <w:rPr>
          <w:rFonts w:ascii="Times New Roman" w:hAnsi="Times New Roman" w:cs="Times New Roman"/>
          <w:b/>
          <w:bCs/>
          <w:sz w:val="28"/>
          <w:szCs w:val="28"/>
        </w:rPr>
        <w:t>емья»</w:t>
      </w:r>
    </w:p>
    <w:p w:rsidR="00345A94" w:rsidRPr="00345A94" w:rsidRDefault="00345A94" w:rsidP="00345A94">
      <w:pPr>
        <w:shd w:val="clear" w:color="auto" w:fill="FFFFFF"/>
        <w:spacing w:line="210" w:lineRule="atLeast"/>
        <w:rPr>
          <w:sz w:val="28"/>
          <w:szCs w:val="28"/>
        </w:rPr>
      </w:pPr>
      <w:r w:rsidRPr="00345A94">
        <w:rPr>
          <w:rFonts w:ascii="Times New Roman" w:hAnsi="Times New Roman" w:cs="Times New Roman"/>
          <w:b/>
          <w:bCs/>
          <w:sz w:val="28"/>
          <w:szCs w:val="28"/>
        </w:rPr>
        <w:t>Участники проекта:</w:t>
      </w:r>
      <w:r w:rsidRPr="00345A94">
        <w:rPr>
          <w:rFonts w:ascii="Times New Roman" w:hAnsi="Times New Roman" w:cs="Times New Roman"/>
          <w:sz w:val="28"/>
          <w:szCs w:val="28"/>
        </w:rPr>
        <w:t> дети в возрасте старшей группы, родители воспитанников; педагоги.</w:t>
      </w:r>
    </w:p>
    <w:p w:rsidR="00345A94" w:rsidRPr="00345A94" w:rsidRDefault="00345A94" w:rsidP="00345A94">
      <w:pPr>
        <w:shd w:val="clear" w:color="auto" w:fill="FFFFFF"/>
        <w:spacing w:line="210" w:lineRule="atLeast"/>
        <w:rPr>
          <w:sz w:val="28"/>
          <w:szCs w:val="28"/>
        </w:rPr>
      </w:pPr>
      <w:r w:rsidRPr="00345A94">
        <w:rPr>
          <w:rFonts w:ascii="Times New Roman" w:hAnsi="Times New Roman" w:cs="Times New Roman"/>
          <w:b/>
          <w:bCs/>
          <w:sz w:val="28"/>
          <w:szCs w:val="28"/>
        </w:rPr>
        <w:t>Продолжительность проекта:</w:t>
      </w:r>
      <w:r w:rsidRPr="00345A94">
        <w:rPr>
          <w:rFonts w:ascii="Times New Roman" w:hAnsi="Times New Roman" w:cs="Times New Roman"/>
          <w:sz w:val="28"/>
          <w:szCs w:val="28"/>
        </w:rPr>
        <w:t> 1 неделя.</w:t>
      </w:r>
      <w:r w:rsidRPr="00345A94">
        <w:rPr>
          <w:rFonts w:ascii="Times New Roman" w:hAnsi="Times New Roman" w:cs="Times New Roman"/>
          <w:sz w:val="28"/>
          <w:szCs w:val="28"/>
        </w:rPr>
        <w:br/>
      </w:r>
      <w:r w:rsidRPr="00345A94">
        <w:rPr>
          <w:rFonts w:ascii="Times New Roman" w:hAnsi="Times New Roman" w:cs="Times New Roman"/>
          <w:b/>
          <w:bCs/>
          <w:sz w:val="28"/>
          <w:szCs w:val="28"/>
        </w:rPr>
        <w:t>Тип проекта: </w:t>
      </w:r>
      <w:r w:rsidRPr="00345A94">
        <w:rPr>
          <w:rFonts w:ascii="Times New Roman" w:hAnsi="Times New Roman" w:cs="Times New Roman"/>
          <w:sz w:val="28"/>
          <w:szCs w:val="28"/>
        </w:rPr>
        <w:t>групповой, практико-ориентированный.</w:t>
      </w:r>
      <w:r w:rsidRPr="00345A94">
        <w:rPr>
          <w:rFonts w:ascii="Times New Roman" w:hAnsi="Times New Roman" w:cs="Times New Roman"/>
          <w:sz w:val="28"/>
          <w:szCs w:val="28"/>
        </w:rPr>
        <w:br/>
      </w:r>
      <w:r w:rsidRPr="00345A94">
        <w:rPr>
          <w:rFonts w:ascii="Times New Roman" w:hAnsi="Times New Roman" w:cs="Times New Roman"/>
          <w:b/>
          <w:bCs/>
          <w:sz w:val="28"/>
          <w:szCs w:val="28"/>
        </w:rPr>
        <w:t>Принципы построения педагогического процесса:</w:t>
      </w:r>
      <w:r w:rsidRPr="00345A94">
        <w:rPr>
          <w:rFonts w:ascii="Times New Roman" w:hAnsi="Times New Roman" w:cs="Times New Roman"/>
          <w:b/>
          <w:bCs/>
          <w:sz w:val="28"/>
          <w:szCs w:val="28"/>
        </w:rPr>
        <w:br/>
      </w:r>
      <w:r w:rsidRPr="00345A94">
        <w:rPr>
          <w:rFonts w:ascii="Times New Roman" w:hAnsi="Times New Roman" w:cs="Times New Roman"/>
          <w:sz w:val="28"/>
          <w:szCs w:val="28"/>
        </w:rPr>
        <w:t>1. Последовательности (любая новая ступень в обучении ребёнка опирается на уже освоенное в предыдущем).</w:t>
      </w:r>
      <w:r w:rsidRPr="00345A94">
        <w:rPr>
          <w:rFonts w:ascii="Times New Roman" w:hAnsi="Times New Roman" w:cs="Times New Roman"/>
          <w:sz w:val="28"/>
          <w:szCs w:val="28"/>
        </w:rPr>
        <w:br/>
        <w:t>2. Наглядности (дети должны сами все увидеть, услышать и тем самым реализовать стремление к познанию).</w:t>
      </w:r>
      <w:r w:rsidRPr="00345A94">
        <w:rPr>
          <w:rFonts w:ascii="Times New Roman" w:hAnsi="Times New Roman" w:cs="Times New Roman"/>
          <w:sz w:val="28"/>
          <w:szCs w:val="28"/>
        </w:rPr>
        <w:br/>
        <w:t>3 .Деятельности (включение ребенка в игровую, познавательную, поисковую деятельность с целью стимулирования активной жизненной позиции).</w:t>
      </w:r>
      <w:r w:rsidRPr="00345A94">
        <w:rPr>
          <w:rFonts w:ascii="Times New Roman" w:hAnsi="Times New Roman" w:cs="Times New Roman"/>
          <w:sz w:val="28"/>
          <w:szCs w:val="28"/>
        </w:rPr>
        <w:br/>
        <w:t>4.Интеграции всех видов детской деятельности, реализующихся в образовательном процессе.</w:t>
      </w:r>
      <w:r w:rsidRPr="00345A94">
        <w:rPr>
          <w:rFonts w:ascii="Times New Roman" w:hAnsi="Times New Roman" w:cs="Times New Roman"/>
          <w:sz w:val="28"/>
          <w:szCs w:val="28"/>
        </w:rPr>
        <w:br/>
        <w:t>5.Дифференцированного подхода (решаются задачи эффективной педагогической помощи детям в совершенствовании их личности, способствует созданию специальных педагогических ситуаций, помогающих раскрыть психофизические, личностные способности и возможности воспитанников).</w:t>
      </w:r>
      <w:r w:rsidRPr="00345A94">
        <w:rPr>
          <w:rFonts w:ascii="Times New Roman" w:hAnsi="Times New Roman" w:cs="Times New Roman"/>
          <w:sz w:val="28"/>
          <w:szCs w:val="28"/>
        </w:rPr>
        <w:br/>
        <w:t>6.Возрастной адресности (одно и то же содержание используется для работы в разных группах с усложнением соответствующим возрастным особенностям детей).</w:t>
      </w:r>
      <w:r w:rsidRPr="00345A94">
        <w:rPr>
          <w:rFonts w:ascii="Times New Roman" w:hAnsi="Times New Roman" w:cs="Times New Roman"/>
          <w:sz w:val="28"/>
          <w:szCs w:val="28"/>
        </w:rPr>
        <w:br/>
        <w:t>7.Преемственности взаимодействия с ребёнком в условиях дошкольного учреждения и семьи - ничто не убеждает лучше примера родителей.</w:t>
      </w:r>
    </w:p>
    <w:p w:rsidR="00345A94" w:rsidRPr="00345A94" w:rsidRDefault="00345A94" w:rsidP="00345A94">
      <w:pPr>
        <w:shd w:val="clear" w:color="auto" w:fill="FFFFFF"/>
        <w:spacing w:line="210" w:lineRule="atLeast"/>
        <w:rPr>
          <w:sz w:val="28"/>
          <w:szCs w:val="28"/>
        </w:rPr>
      </w:pPr>
      <w:r w:rsidRPr="00345A94">
        <w:rPr>
          <w:rFonts w:ascii="Times New Roman" w:hAnsi="Times New Roman" w:cs="Times New Roman"/>
          <w:b/>
          <w:bCs/>
          <w:sz w:val="28"/>
          <w:szCs w:val="28"/>
        </w:rPr>
        <w:t>Актуальность. </w:t>
      </w:r>
      <w:r w:rsidRPr="00345A94">
        <w:rPr>
          <w:rFonts w:ascii="Times New Roman" w:hAnsi="Times New Roman" w:cs="Times New Roman"/>
          <w:sz w:val="28"/>
          <w:szCs w:val="28"/>
        </w:rPr>
        <w:t>В условиях, когда большинство семей озабочено решением проблем экономического, а порой физического выживания, усилилась тенденция самоустранения многих родителей от решения вопросов воспитания и личностного развития ребёнка. Между тем, именно в дошкольном возрасте закладываются основы для успешного в будущем человека. Процесс социализации крайне важен и необходим каждому ребенку. Семья и детский сад – два общественных института, которые стоят у истоков нашего будущего, будущих взрослых граждан нашей страны. И от того какими вырастут наши дети, будет зависеть и будущее нашего государства.</w:t>
      </w:r>
      <w:r w:rsidRPr="00345A94">
        <w:rPr>
          <w:rFonts w:ascii="Times New Roman" w:hAnsi="Times New Roman" w:cs="Times New Roman"/>
          <w:sz w:val="28"/>
          <w:szCs w:val="28"/>
        </w:rPr>
        <w:br/>
      </w:r>
    </w:p>
    <w:p w:rsidR="00345A94" w:rsidRPr="00345A94" w:rsidRDefault="00345A94" w:rsidP="00345A94">
      <w:pPr>
        <w:shd w:val="clear" w:color="auto" w:fill="FFFFFF"/>
        <w:spacing w:line="210" w:lineRule="atLeast"/>
        <w:rPr>
          <w:sz w:val="28"/>
          <w:szCs w:val="28"/>
        </w:rPr>
      </w:pPr>
      <w:r w:rsidRPr="00345A94">
        <w:rPr>
          <w:rFonts w:ascii="Times New Roman" w:hAnsi="Times New Roman" w:cs="Times New Roman"/>
          <w:b/>
          <w:bCs/>
          <w:sz w:val="28"/>
          <w:szCs w:val="28"/>
        </w:rPr>
        <w:t>Проблема. </w:t>
      </w:r>
      <w:r w:rsidRPr="00345A94">
        <w:rPr>
          <w:rFonts w:ascii="Times New Roman" w:hAnsi="Times New Roman" w:cs="Times New Roman"/>
          <w:sz w:val="28"/>
          <w:szCs w:val="28"/>
        </w:rPr>
        <w:t>У детей отсутствуют четкие представления о таких понятиях как «семья», «члены семьи». Дети не знают истории своего рода и семьи. Недооцениваются семейные ценности; интерес к изучению и сохранению семейных обычаев и традиций неустойчив. Многие дети не могут объяснить значимость семьи для человека. Конечно, не каждый родитель в полной мере осознаёт актуальность обсуждаемой проблемы и вряд ли знаком с методами и средствами её решения. Необходимость создания и реализации проекта « Моя семья» была обусловлена выше перечисленными факторами.</w:t>
      </w:r>
    </w:p>
    <w:p w:rsidR="00345A94" w:rsidRPr="00345A94" w:rsidRDefault="00345A94" w:rsidP="00345A94">
      <w:pPr>
        <w:shd w:val="clear" w:color="auto" w:fill="FFFFFF"/>
        <w:spacing w:line="210" w:lineRule="atLeast"/>
        <w:rPr>
          <w:sz w:val="28"/>
          <w:szCs w:val="28"/>
        </w:rPr>
      </w:pPr>
      <w:r w:rsidRPr="00345A94">
        <w:rPr>
          <w:rFonts w:ascii="Times New Roman" w:hAnsi="Times New Roman" w:cs="Times New Roman"/>
          <w:b/>
          <w:bCs/>
          <w:sz w:val="28"/>
          <w:szCs w:val="28"/>
        </w:rPr>
        <w:t>Цель проекта:</w:t>
      </w:r>
      <w:r w:rsidRPr="00345A94">
        <w:rPr>
          <w:rFonts w:ascii="Times New Roman" w:hAnsi="Times New Roman" w:cs="Times New Roman"/>
          <w:sz w:val="28"/>
          <w:szCs w:val="28"/>
        </w:rPr>
        <w:br/>
        <w:t>- формировать у детей понятие «семья»; представление детей о семье, семейных и родственных отношениях;</w:t>
      </w:r>
      <w:r w:rsidRPr="00345A94">
        <w:rPr>
          <w:rFonts w:ascii="Times New Roman" w:hAnsi="Times New Roman" w:cs="Times New Roman"/>
          <w:sz w:val="28"/>
          <w:szCs w:val="28"/>
        </w:rPr>
        <w:br/>
        <w:t>- расширять представления детей о своей семье, родословной, семейных традициях;</w:t>
      </w:r>
      <w:r w:rsidRPr="00345A94">
        <w:rPr>
          <w:rFonts w:ascii="Times New Roman" w:hAnsi="Times New Roman" w:cs="Times New Roman"/>
          <w:sz w:val="28"/>
          <w:szCs w:val="28"/>
        </w:rPr>
        <w:br/>
        <w:t>- воспитывать любовь и уважительное отношение к родителям и предкам, развивать партнерские отношения с семьёй.</w:t>
      </w:r>
    </w:p>
    <w:p w:rsidR="00345A94" w:rsidRPr="00345A94" w:rsidRDefault="00345A94" w:rsidP="00345A94">
      <w:pPr>
        <w:shd w:val="clear" w:color="auto" w:fill="FFFFFF"/>
        <w:spacing w:line="210" w:lineRule="atLeast"/>
        <w:rPr>
          <w:sz w:val="28"/>
          <w:szCs w:val="28"/>
        </w:rPr>
      </w:pPr>
      <w:r w:rsidRPr="00345A94">
        <w:rPr>
          <w:rFonts w:ascii="Times New Roman" w:hAnsi="Times New Roman" w:cs="Times New Roman"/>
          <w:b/>
          <w:bCs/>
          <w:sz w:val="28"/>
          <w:szCs w:val="28"/>
        </w:rPr>
        <w:t>Задачи проекта:</w:t>
      </w:r>
      <w:r w:rsidRPr="00345A94">
        <w:rPr>
          <w:rFonts w:ascii="Times New Roman" w:hAnsi="Times New Roman" w:cs="Times New Roman"/>
          <w:sz w:val="28"/>
          <w:szCs w:val="28"/>
        </w:rPr>
        <w:br/>
        <w:t>1.Формировать у детей понятие «семья»; расширять представления детей о семье; закреплять знание имён, фамилий родителей, бабушек и дедушек.</w:t>
      </w:r>
      <w:r w:rsidRPr="00345A94">
        <w:rPr>
          <w:rFonts w:ascii="Times New Roman" w:hAnsi="Times New Roman" w:cs="Times New Roman"/>
          <w:sz w:val="28"/>
          <w:szCs w:val="28"/>
        </w:rPr>
        <w:br/>
        <w:t>2. Формировать представления о родственных отношениях.</w:t>
      </w:r>
      <w:r w:rsidRPr="00345A94">
        <w:rPr>
          <w:rFonts w:ascii="Times New Roman" w:hAnsi="Times New Roman" w:cs="Times New Roman"/>
          <w:sz w:val="28"/>
          <w:szCs w:val="28"/>
        </w:rPr>
        <w:br/>
        <w:t>3. Формировать представления о семейных традициях и праздниках.</w:t>
      </w:r>
      <w:r w:rsidRPr="00345A94">
        <w:rPr>
          <w:rFonts w:ascii="Times New Roman" w:hAnsi="Times New Roman" w:cs="Times New Roman"/>
          <w:sz w:val="28"/>
          <w:szCs w:val="28"/>
        </w:rPr>
        <w:br/>
        <w:t>4. Воспитывать уважительное отношение и любовь к родным и близким.</w:t>
      </w:r>
      <w:r w:rsidRPr="00345A94">
        <w:rPr>
          <w:rFonts w:ascii="Times New Roman" w:hAnsi="Times New Roman" w:cs="Times New Roman"/>
          <w:sz w:val="28"/>
          <w:szCs w:val="28"/>
        </w:rPr>
        <w:br/>
        <w:t>5. Воспитывать интерес к своей родословной.</w:t>
      </w:r>
      <w:r w:rsidRPr="00345A94">
        <w:rPr>
          <w:rFonts w:ascii="Times New Roman" w:hAnsi="Times New Roman" w:cs="Times New Roman"/>
          <w:sz w:val="28"/>
          <w:szCs w:val="28"/>
        </w:rPr>
        <w:br/>
        <w:t>6. Познакомить детей с понятием «генеалогическое древо семьи».</w:t>
      </w:r>
      <w:r w:rsidRPr="00345A94">
        <w:rPr>
          <w:rFonts w:ascii="Times New Roman" w:hAnsi="Times New Roman" w:cs="Times New Roman"/>
          <w:sz w:val="28"/>
          <w:szCs w:val="28"/>
        </w:rPr>
        <w:br/>
        <w:t>7. Обогащать детско-родительские отношения опытом совместной творческой деятельности.</w:t>
      </w:r>
    </w:p>
    <w:p w:rsidR="00345A94" w:rsidRPr="00345A94" w:rsidRDefault="00345A94" w:rsidP="00345A94">
      <w:pPr>
        <w:shd w:val="clear" w:color="auto" w:fill="FFFFFF"/>
        <w:spacing w:line="210" w:lineRule="atLeast"/>
        <w:rPr>
          <w:sz w:val="28"/>
          <w:szCs w:val="28"/>
        </w:rPr>
      </w:pPr>
      <w:r w:rsidRPr="00345A94">
        <w:rPr>
          <w:rFonts w:ascii="Times New Roman" w:hAnsi="Times New Roman" w:cs="Times New Roman"/>
          <w:b/>
          <w:bCs/>
          <w:sz w:val="28"/>
          <w:szCs w:val="28"/>
        </w:rPr>
        <w:t>Ожидаемый результат</w:t>
      </w:r>
      <w:r w:rsidRPr="00345A94">
        <w:rPr>
          <w:rFonts w:ascii="Times New Roman" w:hAnsi="Times New Roman" w:cs="Times New Roman"/>
          <w:b/>
          <w:bCs/>
          <w:sz w:val="28"/>
          <w:szCs w:val="28"/>
          <w:u w:val="single"/>
        </w:rPr>
        <w:t>.</w:t>
      </w:r>
      <w:r w:rsidRPr="00345A94">
        <w:rPr>
          <w:rFonts w:ascii="Times New Roman" w:hAnsi="Times New Roman" w:cs="Times New Roman"/>
          <w:b/>
          <w:bCs/>
          <w:sz w:val="28"/>
          <w:szCs w:val="28"/>
          <w:u w:val="single"/>
        </w:rPr>
        <w:br/>
      </w:r>
      <w:r w:rsidRPr="00345A94">
        <w:rPr>
          <w:rFonts w:ascii="Times New Roman" w:hAnsi="Times New Roman" w:cs="Times New Roman"/>
          <w:sz w:val="28"/>
          <w:szCs w:val="28"/>
        </w:rPr>
        <w:t>За время реализации проекта « Моя семья» мы планируем повысить уровень знаний детей о семье. Дети узнают больше о своей семье, о родственных отношениях, о том, что такое семья, что у семьи есть истории и традиции, будут иметь представление о родословной как истории семьи.</w:t>
      </w:r>
    </w:p>
    <w:p w:rsidR="00345A94" w:rsidRPr="00345A94" w:rsidRDefault="00345A94" w:rsidP="00345A94">
      <w:pPr>
        <w:shd w:val="clear" w:color="auto" w:fill="FFFFFF"/>
        <w:spacing w:line="210" w:lineRule="atLeast"/>
        <w:rPr>
          <w:sz w:val="28"/>
          <w:szCs w:val="28"/>
        </w:rPr>
      </w:pPr>
      <w:r w:rsidRPr="00345A94">
        <w:rPr>
          <w:rFonts w:ascii="Times New Roman" w:hAnsi="Times New Roman" w:cs="Times New Roman"/>
          <w:b/>
          <w:bCs/>
          <w:sz w:val="28"/>
          <w:szCs w:val="28"/>
        </w:rPr>
        <w:t>Перспективное планирование работы с детьми 5-6 лет.</w:t>
      </w:r>
    </w:p>
    <w:p w:rsidR="00345A94" w:rsidRPr="00345A94" w:rsidRDefault="00345A94" w:rsidP="00345A94">
      <w:pPr>
        <w:rPr>
          <w:rFonts w:ascii="Times New Roman" w:hAnsi="Times New Roman" w:cs="Times New Roman"/>
          <w:sz w:val="28"/>
          <w:szCs w:val="28"/>
        </w:rPr>
      </w:pPr>
      <w:r w:rsidRPr="00345A94">
        <w:rPr>
          <w:rFonts w:ascii="Times New Roman" w:hAnsi="Times New Roman" w:cs="Times New Roman"/>
          <w:sz w:val="28"/>
          <w:szCs w:val="28"/>
          <w:shd w:val="clear" w:color="auto" w:fill="FFFFFF"/>
        </w:rPr>
        <w:t>Рассматривание иллюстраций, картинок с членами семьи, модели генеалогического древа.</w:t>
      </w:r>
      <w:r w:rsidRPr="00345A94">
        <w:rPr>
          <w:rFonts w:ascii="Times New Roman" w:hAnsi="Times New Roman" w:cs="Times New Roman"/>
          <w:sz w:val="28"/>
          <w:szCs w:val="28"/>
          <w:shd w:val="clear" w:color="auto" w:fill="FFFFFF"/>
        </w:rPr>
        <w:br/>
        <w:t xml:space="preserve">ООД: беседа - игра на тему, «Моя семья» игра - конкурс </w:t>
      </w:r>
    </w:p>
    <w:p w:rsidR="00345A94" w:rsidRPr="00345A94" w:rsidRDefault="00345A94" w:rsidP="00345A94">
      <w:pPr>
        <w:shd w:val="clear" w:color="auto" w:fill="FFFFFF"/>
        <w:rPr>
          <w:sz w:val="28"/>
          <w:szCs w:val="28"/>
        </w:rPr>
      </w:pPr>
      <w:r w:rsidRPr="00345A94">
        <w:rPr>
          <w:rFonts w:ascii="Times New Roman" w:hAnsi="Times New Roman" w:cs="Times New Roman"/>
          <w:sz w:val="28"/>
          <w:szCs w:val="28"/>
        </w:rPr>
        <w:t xml:space="preserve">Беседы на тему: «Никого роднее мамы и папы в целом мире нет», «На кого ты хочешь быть похож»; «Организация быта в нашей семье в будни»; </w:t>
      </w:r>
      <w:r w:rsidRPr="00345A94">
        <w:rPr>
          <w:rFonts w:ascii="Times New Roman" w:hAnsi="Times New Roman" w:cs="Times New Roman"/>
          <w:sz w:val="28"/>
          <w:szCs w:val="28"/>
        </w:rPr>
        <w:br/>
        <w:t>Обсуждение с детьми поговорок и пословиц о семье.</w:t>
      </w:r>
    </w:p>
    <w:p w:rsidR="00345A94" w:rsidRPr="00345A94" w:rsidRDefault="00345A94" w:rsidP="00345A94">
      <w:pPr>
        <w:shd w:val="clear" w:color="auto" w:fill="FFFFFF"/>
        <w:rPr>
          <w:sz w:val="28"/>
          <w:szCs w:val="28"/>
        </w:rPr>
      </w:pPr>
      <w:r w:rsidRPr="00345A94">
        <w:rPr>
          <w:rFonts w:ascii="Times New Roman" w:hAnsi="Times New Roman" w:cs="Times New Roman"/>
          <w:sz w:val="28"/>
          <w:szCs w:val="28"/>
        </w:rPr>
        <w:t>Дидактическая игра: «Домашний труд».</w:t>
      </w:r>
    </w:p>
    <w:p w:rsidR="00345A94" w:rsidRPr="00345A94" w:rsidRDefault="00345A94" w:rsidP="00345A94">
      <w:pPr>
        <w:shd w:val="clear" w:color="auto" w:fill="FFFFFF"/>
        <w:rPr>
          <w:sz w:val="28"/>
          <w:szCs w:val="28"/>
        </w:rPr>
      </w:pPr>
      <w:r w:rsidRPr="00345A94">
        <w:rPr>
          <w:rFonts w:ascii="Times New Roman" w:hAnsi="Times New Roman" w:cs="Times New Roman"/>
          <w:sz w:val="28"/>
          <w:szCs w:val="28"/>
        </w:rPr>
        <w:t>Социально – коммуникативное развитие</w:t>
      </w:r>
    </w:p>
    <w:p w:rsidR="00345A94" w:rsidRPr="00345A94" w:rsidRDefault="00345A94" w:rsidP="00345A94">
      <w:pPr>
        <w:shd w:val="clear" w:color="auto" w:fill="FFFFFF"/>
        <w:rPr>
          <w:sz w:val="28"/>
          <w:szCs w:val="28"/>
        </w:rPr>
      </w:pPr>
      <w:r w:rsidRPr="00345A94">
        <w:rPr>
          <w:rFonts w:ascii="Times New Roman" w:hAnsi="Times New Roman" w:cs="Times New Roman"/>
          <w:sz w:val="28"/>
          <w:szCs w:val="28"/>
        </w:rPr>
        <w:t>Рассказы детей о семье.</w:t>
      </w:r>
      <w:r w:rsidRPr="00345A94">
        <w:rPr>
          <w:rFonts w:ascii="Times New Roman" w:hAnsi="Times New Roman" w:cs="Times New Roman"/>
          <w:sz w:val="28"/>
          <w:szCs w:val="28"/>
        </w:rPr>
        <w:br/>
        <w:t>ООД</w:t>
      </w:r>
      <w:r w:rsidRPr="00345A94">
        <w:rPr>
          <w:rFonts w:ascii="Times New Roman" w:hAnsi="Times New Roman" w:cs="Times New Roman"/>
          <w:b/>
          <w:bCs/>
          <w:sz w:val="28"/>
          <w:szCs w:val="28"/>
        </w:rPr>
        <w:t>: </w:t>
      </w:r>
      <w:r w:rsidRPr="00345A94">
        <w:rPr>
          <w:rFonts w:ascii="Times New Roman" w:hAnsi="Times New Roman" w:cs="Times New Roman"/>
          <w:sz w:val="28"/>
          <w:szCs w:val="28"/>
        </w:rPr>
        <w:t>прочтение и обсуждение рассказов В.Осеевой «Волшебное слово».</w:t>
      </w:r>
    </w:p>
    <w:p w:rsidR="00345A94" w:rsidRPr="00345A94" w:rsidRDefault="00345A94" w:rsidP="00345A94">
      <w:pPr>
        <w:shd w:val="clear" w:color="auto" w:fill="FFFFFF"/>
        <w:rPr>
          <w:sz w:val="28"/>
          <w:szCs w:val="28"/>
        </w:rPr>
      </w:pPr>
      <w:r w:rsidRPr="00345A94">
        <w:rPr>
          <w:rFonts w:ascii="Times New Roman" w:hAnsi="Times New Roman" w:cs="Times New Roman"/>
          <w:sz w:val="28"/>
          <w:szCs w:val="28"/>
        </w:rPr>
        <w:t>Чтение стихотворений: Р.Гамзатова «Про дедушку», Н.Майданик «Вместе с бабушкой».</w:t>
      </w:r>
      <w:r w:rsidRPr="00345A94">
        <w:rPr>
          <w:rFonts w:ascii="Times New Roman" w:hAnsi="Times New Roman" w:cs="Times New Roman"/>
          <w:sz w:val="28"/>
          <w:szCs w:val="28"/>
        </w:rPr>
        <w:br/>
        <w:t>Пальчиковая гимнастика: «Семья»; «Дом».</w:t>
      </w:r>
    </w:p>
    <w:p w:rsidR="00345A94" w:rsidRPr="00345A94" w:rsidRDefault="00345A94" w:rsidP="00345A94">
      <w:pPr>
        <w:shd w:val="clear" w:color="auto" w:fill="FFFFFF"/>
        <w:rPr>
          <w:sz w:val="28"/>
          <w:szCs w:val="28"/>
        </w:rPr>
      </w:pPr>
      <w:r w:rsidRPr="00345A94">
        <w:rPr>
          <w:rFonts w:ascii="Times New Roman" w:hAnsi="Times New Roman" w:cs="Times New Roman"/>
          <w:sz w:val="28"/>
          <w:szCs w:val="28"/>
        </w:rPr>
        <w:t>Художественное – эстетическое развитие</w:t>
      </w:r>
    </w:p>
    <w:p w:rsidR="00345A94" w:rsidRPr="00345A94" w:rsidRDefault="00345A94" w:rsidP="00345A94">
      <w:pPr>
        <w:shd w:val="clear" w:color="auto" w:fill="FFFFFF"/>
        <w:rPr>
          <w:sz w:val="28"/>
          <w:szCs w:val="28"/>
        </w:rPr>
      </w:pPr>
      <w:r w:rsidRPr="00345A94">
        <w:rPr>
          <w:rFonts w:ascii="Times New Roman" w:hAnsi="Times New Roman" w:cs="Times New Roman"/>
          <w:sz w:val="28"/>
          <w:szCs w:val="28"/>
        </w:rPr>
        <w:t>Художественное творчество:</w:t>
      </w:r>
    </w:p>
    <w:p w:rsidR="00345A94" w:rsidRPr="00345A94" w:rsidRDefault="00345A94" w:rsidP="00345A94">
      <w:pPr>
        <w:shd w:val="clear" w:color="auto" w:fill="FFFFFF"/>
        <w:rPr>
          <w:rFonts w:ascii="Times New Roman" w:hAnsi="Times New Roman" w:cs="Times New Roman"/>
          <w:sz w:val="28"/>
          <w:szCs w:val="28"/>
        </w:rPr>
      </w:pPr>
      <w:r w:rsidRPr="00345A94">
        <w:rPr>
          <w:rFonts w:ascii="Times New Roman" w:hAnsi="Times New Roman" w:cs="Times New Roman"/>
          <w:sz w:val="28"/>
          <w:szCs w:val="28"/>
        </w:rPr>
        <w:t>ООД: рисование «Мамин портрет». «Моя счастливая семья»</w:t>
      </w:r>
    </w:p>
    <w:p w:rsidR="00345A94" w:rsidRPr="00345A94" w:rsidRDefault="00345A94" w:rsidP="00345A94">
      <w:pPr>
        <w:shd w:val="clear" w:color="auto" w:fill="FFFFFF"/>
        <w:rPr>
          <w:sz w:val="28"/>
          <w:szCs w:val="28"/>
        </w:rPr>
      </w:pPr>
      <w:r w:rsidRPr="00345A94">
        <w:rPr>
          <w:rFonts w:ascii="Times New Roman" w:hAnsi="Times New Roman" w:cs="Times New Roman"/>
          <w:sz w:val="28"/>
          <w:szCs w:val="28"/>
        </w:rPr>
        <w:t>Речевое развитие</w:t>
      </w:r>
    </w:p>
    <w:p w:rsidR="00345A94" w:rsidRPr="00345A94" w:rsidRDefault="00345A94" w:rsidP="00345A94">
      <w:pPr>
        <w:shd w:val="clear" w:color="auto" w:fill="FFFFFF"/>
        <w:rPr>
          <w:sz w:val="28"/>
          <w:szCs w:val="28"/>
        </w:rPr>
      </w:pPr>
      <w:r w:rsidRPr="00345A94">
        <w:rPr>
          <w:rFonts w:ascii="Times New Roman" w:hAnsi="Times New Roman" w:cs="Times New Roman"/>
          <w:sz w:val="28"/>
          <w:szCs w:val="28"/>
        </w:rPr>
        <w:t>Словесная игра с мячом «Собираем добрые слова».</w:t>
      </w:r>
    </w:p>
    <w:p w:rsidR="00345A94" w:rsidRPr="00345A94" w:rsidRDefault="00345A94" w:rsidP="00345A94">
      <w:pPr>
        <w:shd w:val="clear" w:color="auto" w:fill="FFFFFF"/>
        <w:rPr>
          <w:sz w:val="28"/>
          <w:szCs w:val="28"/>
        </w:rPr>
      </w:pPr>
      <w:r w:rsidRPr="00345A94">
        <w:rPr>
          <w:rFonts w:ascii="Times New Roman" w:hAnsi="Times New Roman" w:cs="Times New Roman"/>
          <w:sz w:val="28"/>
          <w:szCs w:val="28"/>
        </w:rPr>
        <w:t>Работа с родителями</w:t>
      </w:r>
    </w:p>
    <w:p w:rsidR="00345A94" w:rsidRPr="00345A94" w:rsidRDefault="00345A94" w:rsidP="00345A94">
      <w:pPr>
        <w:shd w:val="clear" w:color="auto" w:fill="FFFFFF"/>
        <w:rPr>
          <w:rFonts w:ascii="Times New Roman" w:hAnsi="Times New Roman" w:cs="Times New Roman"/>
          <w:sz w:val="28"/>
          <w:szCs w:val="28"/>
        </w:rPr>
      </w:pPr>
      <w:r w:rsidRPr="00345A94">
        <w:rPr>
          <w:rFonts w:ascii="Times New Roman" w:hAnsi="Times New Roman" w:cs="Times New Roman"/>
          <w:sz w:val="28"/>
          <w:szCs w:val="28"/>
        </w:rPr>
        <w:t>Гость группы «Наша дружная семья»</w:t>
      </w:r>
    </w:p>
    <w:p w:rsidR="00345A94" w:rsidRPr="00345A94" w:rsidRDefault="00345A94" w:rsidP="00345A94">
      <w:pPr>
        <w:shd w:val="clear" w:color="auto" w:fill="FFFFFF"/>
        <w:rPr>
          <w:sz w:val="28"/>
          <w:szCs w:val="28"/>
        </w:rPr>
      </w:pPr>
      <w:r w:rsidRPr="00345A94">
        <w:rPr>
          <w:rFonts w:ascii="Times New Roman" w:hAnsi="Times New Roman" w:cs="Times New Roman"/>
          <w:sz w:val="28"/>
          <w:szCs w:val="28"/>
        </w:rPr>
        <w:t>Консультация «Как воспитать ребенка или уроки вежливости дома».</w:t>
      </w:r>
    </w:p>
    <w:p w:rsidR="00345A94" w:rsidRPr="00345A94" w:rsidRDefault="00345A94" w:rsidP="00345A94">
      <w:pPr>
        <w:shd w:val="clear" w:color="auto" w:fill="FFFFFF"/>
        <w:rPr>
          <w:sz w:val="28"/>
          <w:szCs w:val="28"/>
        </w:rPr>
      </w:pPr>
      <w:r w:rsidRPr="00345A94">
        <w:rPr>
          <w:rFonts w:ascii="Times New Roman" w:hAnsi="Times New Roman" w:cs="Times New Roman"/>
          <w:sz w:val="28"/>
          <w:szCs w:val="28"/>
        </w:rPr>
        <w:t>Памятка для родителей «Посеять в детских душах доброту».</w:t>
      </w:r>
    </w:p>
    <w:p w:rsidR="00345A94" w:rsidRPr="00345A94" w:rsidRDefault="00345A94" w:rsidP="00345A94">
      <w:pPr>
        <w:shd w:val="clear" w:color="auto" w:fill="FFFFFF"/>
        <w:rPr>
          <w:sz w:val="28"/>
          <w:szCs w:val="28"/>
        </w:rPr>
      </w:pPr>
      <w:r w:rsidRPr="00345A94">
        <w:rPr>
          <w:rFonts w:ascii="Times New Roman" w:hAnsi="Times New Roman" w:cs="Times New Roman"/>
          <w:sz w:val="28"/>
          <w:szCs w:val="28"/>
        </w:rPr>
        <w:t>Индивидуальные семейные консультации.</w:t>
      </w:r>
    </w:p>
    <w:p w:rsidR="00345A94" w:rsidRPr="00345A94" w:rsidRDefault="00345A94" w:rsidP="00345A94">
      <w:pPr>
        <w:shd w:val="clear" w:color="auto" w:fill="FFFFFF"/>
        <w:spacing w:line="210" w:lineRule="atLeast"/>
        <w:rPr>
          <w:sz w:val="28"/>
          <w:szCs w:val="28"/>
        </w:rPr>
      </w:pPr>
      <w:r w:rsidRPr="00345A94">
        <w:rPr>
          <w:rFonts w:ascii="Times New Roman" w:hAnsi="Times New Roman" w:cs="Times New Roman"/>
          <w:b/>
          <w:bCs/>
          <w:sz w:val="28"/>
          <w:szCs w:val="28"/>
        </w:rPr>
        <w:t>Работа по реализации проекта.</w:t>
      </w:r>
      <w:r w:rsidRPr="00345A94">
        <w:rPr>
          <w:rFonts w:ascii="Times New Roman" w:hAnsi="Times New Roman" w:cs="Times New Roman"/>
          <w:sz w:val="28"/>
          <w:szCs w:val="28"/>
        </w:rPr>
        <w:br/>
      </w:r>
      <w:r w:rsidRPr="00345A94">
        <w:rPr>
          <w:rFonts w:ascii="Times New Roman" w:hAnsi="Times New Roman" w:cs="Times New Roman"/>
          <w:i/>
          <w:iCs/>
          <w:sz w:val="28"/>
          <w:szCs w:val="28"/>
          <w:u w:val="single"/>
        </w:rPr>
        <w:t>1 этап (постановка проблемы)</w:t>
      </w:r>
      <w:r w:rsidRPr="00345A94">
        <w:rPr>
          <w:rFonts w:ascii="Times New Roman" w:hAnsi="Times New Roman" w:cs="Times New Roman"/>
          <w:sz w:val="28"/>
          <w:szCs w:val="28"/>
          <w:u w:val="single"/>
        </w:rPr>
        <w:t>:</w:t>
      </w:r>
      <w:r w:rsidRPr="00345A94">
        <w:rPr>
          <w:rFonts w:ascii="Times New Roman" w:hAnsi="Times New Roman" w:cs="Times New Roman"/>
          <w:sz w:val="28"/>
          <w:szCs w:val="28"/>
        </w:rPr>
        <w:t> педагог предлагает детям рассмотреть картинки с членами семьи и в игровой форме ответить на вопросы.</w:t>
      </w:r>
      <w:r w:rsidRPr="00345A94">
        <w:rPr>
          <w:rFonts w:ascii="Times New Roman" w:hAnsi="Times New Roman" w:cs="Times New Roman"/>
          <w:sz w:val="28"/>
          <w:szCs w:val="28"/>
        </w:rPr>
        <w:br/>
        <w:t>- Самые родные для ребенка люди?</w:t>
      </w:r>
      <w:r w:rsidRPr="00345A94">
        <w:rPr>
          <w:rFonts w:ascii="Times New Roman" w:hAnsi="Times New Roman" w:cs="Times New Roman"/>
          <w:sz w:val="28"/>
          <w:szCs w:val="28"/>
        </w:rPr>
        <w:br/>
        <w:t>- Самый младший член семьи? Самые старшие члены семьи?</w:t>
      </w:r>
      <w:r w:rsidRPr="00345A94">
        <w:rPr>
          <w:rFonts w:ascii="Times New Roman" w:hAnsi="Times New Roman" w:cs="Times New Roman"/>
          <w:sz w:val="28"/>
          <w:szCs w:val="28"/>
        </w:rPr>
        <w:br/>
        <w:t>- Есть ли у мамы и папы родные братья и сестры? Кем они вам приходятся? А вы им?</w:t>
      </w:r>
      <w:r w:rsidRPr="00345A94">
        <w:rPr>
          <w:rFonts w:ascii="Times New Roman" w:hAnsi="Times New Roman" w:cs="Times New Roman"/>
          <w:sz w:val="28"/>
          <w:szCs w:val="28"/>
        </w:rPr>
        <w:br/>
        <w:t>- Есть ли у них дети? Кем они вам приходятся?</w:t>
      </w:r>
      <w:r w:rsidRPr="00345A94">
        <w:rPr>
          <w:rFonts w:ascii="Times New Roman" w:hAnsi="Times New Roman" w:cs="Times New Roman"/>
          <w:sz w:val="28"/>
          <w:szCs w:val="28"/>
        </w:rPr>
        <w:br/>
        <w:t>- Сколько у вас двоюродных братьев (сестер)?</w:t>
      </w:r>
      <w:r w:rsidRPr="00345A94">
        <w:rPr>
          <w:rFonts w:ascii="Times New Roman" w:hAnsi="Times New Roman" w:cs="Times New Roman"/>
          <w:sz w:val="28"/>
          <w:szCs w:val="28"/>
        </w:rPr>
        <w:br/>
        <w:t>- Кем вы приходитесь бабушке?</w:t>
      </w:r>
      <w:r w:rsidRPr="00345A94">
        <w:rPr>
          <w:rFonts w:ascii="Times New Roman" w:hAnsi="Times New Roman" w:cs="Times New Roman"/>
          <w:sz w:val="28"/>
          <w:szCs w:val="28"/>
        </w:rPr>
        <w:br/>
        <w:t>- Кем приходится ваша мама вашей бабушке?</w:t>
      </w:r>
      <w:r w:rsidRPr="00345A94">
        <w:rPr>
          <w:rFonts w:ascii="Times New Roman" w:hAnsi="Times New Roman" w:cs="Times New Roman"/>
          <w:sz w:val="28"/>
          <w:szCs w:val="28"/>
        </w:rPr>
        <w:br/>
        <w:t>- Как вы думаете, это чужие люди или родственники?</w:t>
      </w:r>
      <w:r w:rsidRPr="00345A94">
        <w:rPr>
          <w:rFonts w:ascii="Times New Roman" w:hAnsi="Times New Roman" w:cs="Times New Roman"/>
          <w:sz w:val="28"/>
          <w:szCs w:val="28"/>
        </w:rPr>
        <w:br/>
        <w:t>- Как можно назвать одним словом этих людей?</w:t>
      </w:r>
      <w:r w:rsidRPr="00345A94">
        <w:rPr>
          <w:rFonts w:ascii="Times New Roman" w:hAnsi="Times New Roman" w:cs="Times New Roman"/>
          <w:sz w:val="28"/>
          <w:szCs w:val="28"/>
        </w:rPr>
        <w:br/>
        <w:t>- Самый радостный для каждого человека день, который бывает только раз в году и у каждого он свой?</w:t>
      </w:r>
      <w:r w:rsidRPr="00345A94">
        <w:rPr>
          <w:rFonts w:ascii="Times New Roman" w:hAnsi="Times New Roman" w:cs="Times New Roman"/>
          <w:sz w:val="28"/>
          <w:szCs w:val="28"/>
        </w:rPr>
        <w:br/>
        <w:t>- Что такое семья?</w:t>
      </w:r>
      <w:r w:rsidRPr="00345A94">
        <w:rPr>
          <w:rFonts w:ascii="Times New Roman" w:hAnsi="Times New Roman" w:cs="Times New Roman"/>
          <w:sz w:val="28"/>
          <w:szCs w:val="28"/>
        </w:rPr>
        <w:br/>
        <w:t>- Как ты думаешь, хорошо иметь много родственников? Почему?</w:t>
      </w:r>
      <w:r w:rsidRPr="00345A94">
        <w:rPr>
          <w:rFonts w:ascii="Times New Roman" w:hAnsi="Times New Roman" w:cs="Times New Roman"/>
          <w:sz w:val="28"/>
          <w:szCs w:val="28"/>
        </w:rPr>
        <w:br/>
        <w:t>На первом этапе работы по проекту была выявлена проблема, цель проекта и его основные задачи, содержание. Были определены участники проекта, разработано перспективное планирование по работе с детьми, составлен план взаимодействия с родителями.</w:t>
      </w:r>
      <w:r w:rsidRPr="00345A94">
        <w:rPr>
          <w:rFonts w:ascii="Times New Roman" w:hAnsi="Times New Roman" w:cs="Times New Roman"/>
          <w:sz w:val="28"/>
          <w:szCs w:val="28"/>
        </w:rPr>
        <w:br/>
      </w:r>
      <w:r w:rsidRPr="00345A94">
        <w:rPr>
          <w:rFonts w:ascii="Times New Roman" w:hAnsi="Times New Roman" w:cs="Times New Roman"/>
          <w:i/>
          <w:iCs/>
          <w:sz w:val="28"/>
          <w:szCs w:val="28"/>
          <w:u w:val="single"/>
        </w:rPr>
        <w:t>2 этап (подготовительный).</w:t>
      </w:r>
      <w:r w:rsidRPr="00345A94">
        <w:rPr>
          <w:rFonts w:ascii="Times New Roman" w:hAnsi="Times New Roman" w:cs="Times New Roman"/>
          <w:sz w:val="28"/>
          <w:szCs w:val="28"/>
          <w:u w:val="single"/>
        </w:rPr>
        <w:br/>
      </w:r>
      <w:r w:rsidRPr="00345A94">
        <w:rPr>
          <w:rFonts w:ascii="Times New Roman" w:hAnsi="Times New Roman" w:cs="Times New Roman"/>
          <w:sz w:val="28"/>
          <w:szCs w:val="28"/>
        </w:rPr>
        <w:t>Было разработано перспективное планирование по разным областям образовательной деятельности. Педагогами был подобран наглядный материал: энциклопедии, иллюстрации, художественные книги о семье, фото и т.д. Детям дали задание на дом: вместе с родителями посмотреть познавательные передачи, книги по теме «Моя семья», «Моя родословная. Генеалогическое древо». В группе, в процессе самостоятельной деятельности, воспитанники рассматривали фотоальбомы, слайды; слушали книги о семье, о семейных и родственных отношениях, рассматривали картинки о семье, модель Генеалогического древа.</w:t>
      </w:r>
      <w:r w:rsidRPr="00345A94">
        <w:rPr>
          <w:rFonts w:ascii="Times New Roman" w:hAnsi="Times New Roman" w:cs="Times New Roman"/>
          <w:sz w:val="28"/>
          <w:szCs w:val="28"/>
        </w:rPr>
        <w:br/>
      </w:r>
      <w:r w:rsidRPr="00345A94">
        <w:rPr>
          <w:rFonts w:ascii="Times New Roman" w:hAnsi="Times New Roman" w:cs="Times New Roman"/>
          <w:i/>
          <w:iCs/>
          <w:sz w:val="28"/>
          <w:szCs w:val="28"/>
          <w:u w:val="single"/>
        </w:rPr>
        <w:t>3 этап (основной).</w:t>
      </w:r>
      <w:r w:rsidRPr="00345A94">
        <w:rPr>
          <w:rFonts w:ascii="Times New Roman" w:hAnsi="Times New Roman" w:cs="Times New Roman"/>
          <w:sz w:val="28"/>
          <w:szCs w:val="28"/>
          <w:u w:val="single"/>
        </w:rPr>
        <w:br/>
      </w:r>
      <w:r w:rsidRPr="00345A94">
        <w:rPr>
          <w:rFonts w:ascii="Times New Roman" w:hAnsi="Times New Roman" w:cs="Times New Roman"/>
          <w:sz w:val="28"/>
          <w:szCs w:val="28"/>
        </w:rPr>
        <w:t>В ходе работы над проектом с детьми были проведены беседа тему, «Моя семья»; «Никого роднее мамы и папы в целом мире нет»; «Моя родословная; «На кого ты хочешь быть похож»; «Организация быта в нашей семье в будни»; «Семейный праздник – День рождение»; викторина «В какой сказке встречаются семьи». Дети составляли рассказ по пентаграмме на тему «Расскажи про маму (папу, бабушку, дедушку)». Заучивали стихотворение О. Высотской «Моя семья». Обсуждали с детьми поговорки и пословицы о семье. Прошло обсуждение рассказов В.Осеевой «Волшебное слово» и «Хорошее»; чтение стихотворений Р.Гамзатова «Про дедушку», Н.Майданик «Вместе с бабушкой». На занятиях по изобразительной деятельности дети отражали свои впечатления о семье в рисунках, аппликациях. Полученные знания закреплялись в игровой деятельности: путем проведения речевых и дидактических игры. Дети и родители участвовали в конкурсе рисунков по теме «Моя счастливая семья», по изготовлению аппликации «Моя родословная. Генеалогическое древо».</w:t>
      </w:r>
      <w:r w:rsidRPr="00345A94">
        <w:rPr>
          <w:rFonts w:ascii="Times New Roman" w:hAnsi="Times New Roman" w:cs="Times New Roman"/>
          <w:sz w:val="28"/>
          <w:szCs w:val="28"/>
        </w:rPr>
        <w:br/>
      </w:r>
      <w:r w:rsidRPr="00345A94">
        <w:rPr>
          <w:rFonts w:ascii="Times New Roman" w:hAnsi="Times New Roman" w:cs="Times New Roman"/>
          <w:i/>
          <w:iCs/>
          <w:sz w:val="28"/>
          <w:szCs w:val="28"/>
          <w:u w:val="single"/>
        </w:rPr>
        <w:t>4 этап (заключительный).</w:t>
      </w:r>
      <w:r w:rsidRPr="00345A94">
        <w:rPr>
          <w:rFonts w:ascii="Times New Roman" w:hAnsi="Times New Roman" w:cs="Times New Roman"/>
          <w:sz w:val="28"/>
          <w:szCs w:val="28"/>
          <w:u w:val="single"/>
        </w:rPr>
        <w:br/>
      </w:r>
      <w:r w:rsidRPr="00345A94">
        <w:rPr>
          <w:rFonts w:ascii="Times New Roman" w:hAnsi="Times New Roman" w:cs="Times New Roman"/>
          <w:sz w:val="28"/>
          <w:szCs w:val="28"/>
        </w:rPr>
        <w:t>В конце нашего проекта была устроена выставка детских работ: рисунков по теме «Моя счастливая семья»; аппликации генеалогического древа, составленного вместе с родителями.</w:t>
      </w:r>
    </w:p>
    <w:p w:rsidR="00345A94" w:rsidRPr="00345A94" w:rsidRDefault="00345A94" w:rsidP="00345A94">
      <w:pPr>
        <w:shd w:val="clear" w:color="auto" w:fill="FFFFFF"/>
        <w:spacing w:line="210" w:lineRule="atLeast"/>
        <w:rPr>
          <w:sz w:val="28"/>
          <w:szCs w:val="28"/>
        </w:rPr>
      </w:pPr>
      <w:r w:rsidRPr="00345A94">
        <w:rPr>
          <w:rFonts w:ascii="Times New Roman" w:hAnsi="Times New Roman" w:cs="Times New Roman"/>
          <w:sz w:val="28"/>
          <w:szCs w:val="28"/>
        </w:rPr>
        <w:t>Таким образом, в результате проектной деятельности дети обобщили и систематизировали свои знания о семье.</w:t>
      </w:r>
      <w:r w:rsidRPr="00345A94">
        <w:rPr>
          <w:rFonts w:ascii="Times New Roman" w:hAnsi="Times New Roman" w:cs="Times New Roman"/>
          <w:sz w:val="28"/>
          <w:szCs w:val="28"/>
        </w:rPr>
        <w:br/>
        <w:t>За время реализации проекта « Моя семья» уровень знаний детей о семье значительно повысится. Дети узнали больше о своей семье, о членах семьи, традициях, о жизни бабушек и дедушек. Воспитанники имеют представление о родословной как истории семьи. Мы верим, что благодаря этому проекту укрепятся детско-родительские отношения, расширится кругозор и обогатится словарный запас детей. Особенность этого проекта, на наш взгляд, в том, что вместе с семьей мы не только будем познавать и осваивать новое, но и будем активно трудиться и отдыхать в одной команде «Воспитатели – дети – родители», где родители превратятся из наблюдателей в активных участников жизни детей в детском саду.</w:t>
      </w:r>
    </w:p>
    <w:p w:rsidR="0033670E" w:rsidRDefault="0041316E" w:rsidP="0033670E">
      <w:pPr>
        <w:shd w:val="clear" w:color="auto" w:fill="FFFFFF"/>
        <w:ind w:firstLine="850"/>
        <w:rPr>
          <w:rFonts w:ascii="Times New Roman" w:hAnsi="Times New Roman" w:cs="Times New Roman"/>
          <w:b/>
          <w:bCs/>
          <w:color w:val="000000"/>
          <w:sz w:val="36"/>
        </w:rPr>
      </w:pPr>
      <w:r w:rsidRPr="0041316E">
        <w:rPr>
          <w:rFonts w:ascii="Times New Roman" w:hAnsi="Times New Roman" w:cs="Times New Roman"/>
          <w:b/>
          <w:bCs/>
          <w:noProof/>
          <w:color w:val="000000"/>
          <w:sz w:val="36"/>
        </w:rPr>
        <w:drawing>
          <wp:inline distT="0" distB="0" distL="0" distR="0">
            <wp:extent cx="2809211" cy="2339163"/>
            <wp:effectExtent l="19050" t="0" r="0" b="0"/>
            <wp:docPr id="48" name="Рисунок 48" descr="фото2896.jpg"/>
            <wp:cNvGraphicFramePr/>
            <a:graphic xmlns:a="http://schemas.openxmlformats.org/drawingml/2006/main">
              <a:graphicData uri="http://schemas.openxmlformats.org/drawingml/2006/picture">
                <pic:pic xmlns:pic="http://schemas.openxmlformats.org/drawingml/2006/picture">
                  <pic:nvPicPr>
                    <pic:cNvPr id="6" name="Содержимое 5" descr="фото2896.jpg"/>
                    <pic:cNvPicPr>
                      <a:picLocks noGrp="1" noChangeAspect="1"/>
                    </pic:cNvPicPr>
                  </pic:nvPicPr>
                  <pic:blipFill>
                    <a:blip r:embed="rId17"/>
                    <a:stretch>
                      <a:fillRect/>
                    </a:stretch>
                  </pic:blipFill>
                  <pic:spPr bwMode="auto">
                    <a:xfrm>
                      <a:off x="0" y="0"/>
                      <a:ext cx="2809466" cy="2339376"/>
                    </a:xfrm>
                    <a:prstGeom prst="rect">
                      <a:avLst/>
                    </a:prstGeom>
                    <a:noFill/>
                    <a:ln w="9525">
                      <a:noFill/>
                      <a:miter lim="800000"/>
                      <a:headEnd/>
                      <a:tailEnd/>
                    </a:ln>
                    <a:effectLst>
                      <a:softEdge rad="112500"/>
                    </a:effectLst>
                  </pic:spPr>
                </pic:pic>
              </a:graphicData>
            </a:graphic>
          </wp:inline>
        </w:drawing>
      </w:r>
      <w:r w:rsidRPr="0041316E">
        <w:rPr>
          <w:rFonts w:ascii="Times New Roman" w:hAnsi="Times New Roman" w:cs="Times New Roman"/>
          <w:b/>
          <w:bCs/>
          <w:noProof/>
          <w:color w:val="000000"/>
          <w:sz w:val="36"/>
        </w:rPr>
        <w:drawing>
          <wp:inline distT="0" distB="0" distL="0" distR="0">
            <wp:extent cx="2877613" cy="2252908"/>
            <wp:effectExtent l="19050" t="0" r="0" b="0"/>
            <wp:docPr id="47" name="Рисунок 47" descr="фото2890.jpg"/>
            <wp:cNvGraphicFramePr/>
            <a:graphic xmlns:a="http://schemas.openxmlformats.org/drawingml/2006/main">
              <a:graphicData uri="http://schemas.openxmlformats.org/drawingml/2006/picture">
                <pic:pic xmlns:pic="http://schemas.openxmlformats.org/drawingml/2006/picture">
                  <pic:nvPicPr>
                    <pic:cNvPr id="5" name="Содержимое 4" descr="фото2890.jpg"/>
                    <pic:cNvPicPr>
                      <a:picLocks noGrp="1" noChangeAspect="1"/>
                    </pic:cNvPicPr>
                  </pic:nvPicPr>
                  <pic:blipFill>
                    <a:blip r:embed="rId18" cstate="print"/>
                    <a:stretch>
                      <a:fillRect/>
                    </a:stretch>
                  </pic:blipFill>
                  <pic:spPr bwMode="auto">
                    <a:xfrm>
                      <a:off x="0" y="0"/>
                      <a:ext cx="2880432" cy="2255115"/>
                    </a:xfrm>
                    <a:prstGeom prst="rect">
                      <a:avLst/>
                    </a:prstGeom>
                    <a:noFill/>
                    <a:ln w="9525">
                      <a:noFill/>
                      <a:miter lim="800000"/>
                      <a:headEnd/>
                      <a:tailEnd/>
                    </a:ln>
                    <a:effectLst>
                      <a:softEdge rad="112500"/>
                    </a:effectLst>
                  </pic:spPr>
                </pic:pic>
              </a:graphicData>
            </a:graphic>
          </wp:inline>
        </w:drawing>
      </w:r>
    </w:p>
    <w:p w:rsidR="0033670E" w:rsidRDefault="0033670E" w:rsidP="0033670E">
      <w:pPr>
        <w:shd w:val="clear" w:color="auto" w:fill="FFFFFF"/>
        <w:ind w:firstLine="850"/>
        <w:rPr>
          <w:rFonts w:ascii="Times New Roman" w:hAnsi="Times New Roman" w:cs="Times New Roman"/>
          <w:b/>
          <w:bCs/>
          <w:color w:val="000000"/>
          <w:sz w:val="36"/>
        </w:rPr>
      </w:pPr>
      <w:r>
        <w:rPr>
          <w:rFonts w:ascii="Times New Roman" w:hAnsi="Times New Roman" w:cs="Times New Roman"/>
          <w:b/>
          <w:bCs/>
          <w:color w:val="000000"/>
          <w:sz w:val="36"/>
        </w:rPr>
        <w:t xml:space="preserve">           </w:t>
      </w:r>
    </w:p>
    <w:p w:rsidR="0033670E" w:rsidRDefault="0033670E" w:rsidP="0033670E">
      <w:pPr>
        <w:shd w:val="clear" w:color="auto" w:fill="FFFFFF"/>
        <w:ind w:firstLine="850"/>
        <w:rPr>
          <w:rFonts w:ascii="Times New Roman" w:hAnsi="Times New Roman" w:cs="Times New Roman"/>
          <w:b/>
          <w:bCs/>
          <w:color w:val="000000"/>
          <w:sz w:val="36"/>
        </w:rPr>
      </w:pPr>
    </w:p>
    <w:p w:rsidR="0033670E" w:rsidRDefault="0033670E" w:rsidP="0033670E">
      <w:pPr>
        <w:shd w:val="clear" w:color="auto" w:fill="FFFFFF"/>
        <w:ind w:firstLine="850"/>
        <w:rPr>
          <w:rFonts w:ascii="Times New Roman" w:hAnsi="Times New Roman" w:cs="Times New Roman"/>
          <w:b/>
          <w:bCs/>
          <w:color w:val="000000"/>
          <w:sz w:val="36"/>
        </w:rPr>
      </w:pPr>
    </w:p>
    <w:p w:rsidR="0033670E" w:rsidRDefault="00803D06" w:rsidP="00803D06">
      <w:pPr>
        <w:shd w:val="clear" w:color="auto" w:fill="FFFFFF"/>
        <w:ind w:firstLine="850"/>
        <w:jc w:val="center"/>
        <w:rPr>
          <w:rFonts w:ascii="Times New Roman" w:hAnsi="Times New Roman" w:cs="Times New Roman"/>
          <w:b/>
          <w:bCs/>
          <w:color w:val="000000"/>
          <w:sz w:val="36"/>
        </w:rPr>
      </w:pPr>
      <w:r>
        <w:rPr>
          <w:noProof/>
        </w:rPr>
        <w:drawing>
          <wp:inline distT="0" distB="0" distL="0" distR="0">
            <wp:extent cx="4148619" cy="3113260"/>
            <wp:effectExtent l="19050" t="0" r="4281" b="0"/>
            <wp:docPr id="5" name="Рисунок 3" descr="C:\Users\евгений\AppData\Local\Microsoft\Windows\Temporary Internet Files\Content.Word\IMG_20220411_104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вгений\AppData\Local\Microsoft\Windows\Temporary Internet Files\Content.Word\IMG_20220411_104404.jpg"/>
                    <pic:cNvPicPr>
                      <a:picLocks noChangeAspect="1" noChangeArrowheads="1"/>
                    </pic:cNvPicPr>
                  </pic:nvPicPr>
                  <pic:blipFill>
                    <a:blip r:embed="rId19"/>
                    <a:srcRect/>
                    <a:stretch>
                      <a:fillRect/>
                    </a:stretch>
                  </pic:blipFill>
                  <pic:spPr bwMode="auto">
                    <a:xfrm>
                      <a:off x="0" y="0"/>
                      <a:ext cx="4147453" cy="3112385"/>
                    </a:xfrm>
                    <a:prstGeom prst="rect">
                      <a:avLst/>
                    </a:prstGeom>
                    <a:noFill/>
                    <a:ln w="9525">
                      <a:noFill/>
                      <a:miter lim="800000"/>
                      <a:headEnd/>
                      <a:tailEnd/>
                    </a:ln>
                  </pic:spPr>
                </pic:pic>
              </a:graphicData>
            </a:graphic>
          </wp:inline>
        </w:drawing>
      </w:r>
    </w:p>
    <w:p w:rsidR="0033670E" w:rsidRDefault="0033670E" w:rsidP="0033670E">
      <w:pPr>
        <w:shd w:val="clear" w:color="auto" w:fill="FFFFFF"/>
        <w:ind w:firstLine="850"/>
        <w:rPr>
          <w:rFonts w:ascii="Times New Roman" w:hAnsi="Times New Roman" w:cs="Times New Roman"/>
          <w:b/>
          <w:bCs/>
          <w:color w:val="000000"/>
          <w:sz w:val="36"/>
        </w:rPr>
      </w:pPr>
    </w:p>
    <w:p w:rsidR="0033670E" w:rsidRDefault="0033670E" w:rsidP="0033670E">
      <w:pPr>
        <w:shd w:val="clear" w:color="auto" w:fill="FFFFFF"/>
        <w:ind w:firstLine="850"/>
        <w:rPr>
          <w:rFonts w:ascii="Times New Roman" w:hAnsi="Times New Roman" w:cs="Times New Roman"/>
          <w:b/>
          <w:bCs/>
          <w:color w:val="000000"/>
          <w:sz w:val="36"/>
        </w:rPr>
      </w:pPr>
    </w:p>
    <w:p w:rsidR="008B21A7" w:rsidRDefault="008B21A7" w:rsidP="008B21A7">
      <w:pPr>
        <w:spacing w:line="360" w:lineRule="auto"/>
        <w:ind w:firstLine="567"/>
        <w:jc w:val="both"/>
        <w:rPr>
          <w:rFonts w:ascii="Times New Roman" w:hAnsi="Times New Roman"/>
          <w:sz w:val="28"/>
          <w:szCs w:val="28"/>
        </w:rPr>
      </w:pPr>
      <w:r>
        <w:rPr>
          <w:rFonts w:ascii="Times New Roman" w:hAnsi="Times New Roman"/>
          <w:sz w:val="28"/>
          <w:szCs w:val="28"/>
        </w:rPr>
        <w:t>Приложение 3</w:t>
      </w:r>
    </w:p>
    <w:p w:rsidR="00345A94" w:rsidRPr="009B42F2" w:rsidRDefault="00345A94" w:rsidP="0033670E">
      <w:pPr>
        <w:shd w:val="clear" w:color="auto" w:fill="FFFFFF"/>
        <w:ind w:firstLine="850"/>
        <w:jc w:val="center"/>
        <w:rPr>
          <w:rFonts w:ascii="Calibri" w:hAnsi="Calibri" w:cs="Calibri"/>
          <w:color w:val="000000"/>
        </w:rPr>
      </w:pPr>
      <w:r w:rsidRPr="009B42F2">
        <w:rPr>
          <w:rFonts w:ascii="Times New Roman" w:hAnsi="Times New Roman" w:cs="Times New Roman"/>
          <w:b/>
          <w:bCs/>
          <w:color w:val="000000"/>
          <w:sz w:val="36"/>
        </w:rPr>
        <w:t>Проект «</w:t>
      </w:r>
      <w:r>
        <w:rPr>
          <w:rFonts w:ascii="Times New Roman" w:hAnsi="Times New Roman" w:cs="Times New Roman"/>
          <w:b/>
          <w:bCs/>
          <w:color w:val="000000"/>
          <w:sz w:val="36"/>
        </w:rPr>
        <w:t>Наши</w:t>
      </w:r>
      <w:r w:rsidRPr="009B42F2">
        <w:rPr>
          <w:rFonts w:ascii="Times New Roman" w:hAnsi="Times New Roman" w:cs="Times New Roman"/>
          <w:b/>
          <w:bCs/>
          <w:color w:val="000000"/>
          <w:sz w:val="36"/>
        </w:rPr>
        <w:t xml:space="preserve"> любим</w:t>
      </w:r>
      <w:r>
        <w:rPr>
          <w:rFonts w:ascii="Times New Roman" w:hAnsi="Times New Roman" w:cs="Times New Roman"/>
          <w:b/>
          <w:bCs/>
          <w:color w:val="000000"/>
          <w:sz w:val="36"/>
        </w:rPr>
        <w:t>ые</w:t>
      </w:r>
      <w:r w:rsidRPr="009B42F2">
        <w:rPr>
          <w:rFonts w:ascii="Times New Roman" w:hAnsi="Times New Roman" w:cs="Times New Roman"/>
          <w:b/>
          <w:bCs/>
          <w:color w:val="000000"/>
          <w:sz w:val="36"/>
        </w:rPr>
        <w:t xml:space="preserve"> игрушк</w:t>
      </w:r>
      <w:r>
        <w:rPr>
          <w:rFonts w:ascii="Times New Roman" w:hAnsi="Times New Roman" w:cs="Times New Roman"/>
          <w:b/>
          <w:bCs/>
          <w:color w:val="000000"/>
          <w:sz w:val="36"/>
        </w:rPr>
        <w:t>и</w:t>
      </w:r>
      <w:r w:rsidRPr="009B42F2">
        <w:rPr>
          <w:rFonts w:ascii="Times New Roman" w:hAnsi="Times New Roman" w:cs="Times New Roman"/>
          <w:b/>
          <w:bCs/>
          <w:color w:val="000000"/>
          <w:sz w:val="36"/>
        </w:rPr>
        <w:t>»</w:t>
      </w:r>
    </w:p>
    <w:p w:rsidR="00345A94" w:rsidRPr="009B42F2" w:rsidRDefault="00345A94" w:rsidP="00345A94">
      <w:pPr>
        <w:shd w:val="clear" w:color="auto" w:fill="FFFFFF"/>
        <w:ind w:firstLine="142"/>
        <w:jc w:val="center"/>
        <w:rPr>
          <w:rFonts w:ascii="Calibri" w:hAnsi="Calibri" w:cs="Calibri"/>
          <w:color w:val="000000"/>
        </w:rPr>
      </w:pPr>
      <w:r>
        <w:rPr>
          <w:rFonts w:ascii="Times New Roman" w:hAnsi="Times New Roman" w:cs="Times New Roman"/>
          <w:b/>
          <w:bCs/>
          <w:color w:val="000000"/>
          <w:sz w:val="28"/>
        </w:rPr>
        <w:t>Автор</w:t>
      </w:r>
      <w:r w:rsidRPr="009B42F2">
        <w:rPr>
          <w:rFonts w:ascii="Times New Roman" w:hAnsi="Times New Roman" w:cs="Times New Roman"/>
          <w:b/>
          <w:bCs/>
          <w:color w:val="000000"/>
          <w:sz w:val="28"/>
        </w:rPr>
        <w:t xml:space="preserve"> проекта</w:t>
      </w:r>
      <w:r w:rsidRPr="009B42F2">
        <w:rPr>
          <w:rFonts w:ascii="Times New Roman" w:hAnsi="Times New Roman" w:cs="Times New Roman"/>
          <w:color w:val="000000"/>
          <w:sz w:val="28"/>
        </w:rPr>
        <w:t xml:space="preserve">: </w:t>
      </w:r>
      <w:r>
        <w:rPr>
          <w:rFonts w:ascii="Times New Roman" w:hAnsi="Times New Roman" w:cs="Times New Roman"/>
          <w:color w:val="000000"/>
          <w:sz w:val="28"/>
        </w:rPr>
        <w:t>Прохорова Оксана Андреевна</w:t>
      </w:r>
    </w:p>
    <w:p w:rsidR="00345A94" w:rsidRPr="009B42F2" w:rsidRDefault="00345A94" w:rsidP="00345A94">
      <w:pPr>
        <w:shd w:val="clear" w:color="auto" w:fill="FFFFFF"/>
        <w:ind w:firstLine="850"/>
        <w:jc w:val="both"/>
        <w:rPr>
          <w:rFonts w:ascii="Calibri" w:hAnsi="Calibri" w:cs="Calibri"/>
          <w:color w:val="000000"/>
        </w:rPr>
      </w:pPr>
      <w:r w:rsidRPr="009B42F2">
        <w:rPr>
          <w:rFonts w:ascii="Times New Roman" w:hAnsi="Times New Roman" w:cs="Times New Roman"/>
          <w:b/>
          <w:bCs/>
          <w:color w:val="000000"/>
          <w:sz w:val="28"/>
        </w:rPr>
        <w:t>Актуальность проекта:</w:t>
      </w:r>
    </w:p>
    <w:p w:rsidR="00345A94" w:rsidRPr="003B59AD" w:rsidRDefault="00345A94" w:rsidP="00345A94">
      <w:pPr>
        <w:rPr>
          <w:rFonts w:ascii="Times New Roman" w:hAnsi="Times New Roman" w:cs="Times New Roman"/>
          <w:sz w:val="28"/>
          <w:szCs w:val="28"/>
        </w:rPr>
      </w:pPr>
      <w:r w:rsidRPr="003B59AD">
        <w:rPr>
          <w:rFonts w:ascii="Times New Roman" w:hAnsi="Times New Roman" w:cs="Times New Roman"/>
          <w:sz w:val="28"/>
          <w:szCs w:val="28"/>
        </w:rPr>
        <w:t>Первое наше знакомство с миром, его познание и понимание проходят через игрушку, это своеобразная школа чувств, которая активизирует мысли, фантазию, речь, память, эмоции, прививает любовь к прекрасному, она служит целям умственного, нравственного и эстетического воспитания</w:t>
      </w:r>
      <w:r w:rsidRPr="009B42F2">
        <w:rPr>
          <w:rFonts w:ascii="Times New Roman" w:hAnsi="Times New Roman" w:cs="Times New Roman"/>
          <w:color w:val="000000"/>
          <w:sz w:val="28"/>
        </w:rPr>
        <w:t>. Иногда взрослые расстраиваются, даже сердятся на ребенка за то, что игрушки не используются, не подозревая, что он просто не умеет во все это играть.</w:t>
      </w:r>
    </w:p>
    <w:p w:rsidR="00345A94" w:rsidRPr="009B42F2" w:rsidRDefault="00345A94" w:rsidP="00345A94">
      <w:pPr>
        <w:shd w:val="clear" w:color="auto" w:fill="FFFFFF"/>
        <w:ind w:firstLine="850"/>
        <w:jc w:val="both"/>
        <w:rPr>
          <w:rFonts w:ascii="Calibri" w:hAnsi="Calibri" w:cs="Calibri"/>
          <w:color w:val="000000"/>
        </w:rPr>
      </w:pPr>
      <w:r w:rsidRPr="009B42F2">
        <w:rPr>
          <w:rFonts w:ascii="Times New Roman" w:hAnsi="Times New Roman" w:cs="Times New Roman"/>
          <w:b/>
          <w:bCs/>
          <w:color w:val="000000"/>
          <w:sz w:val="28"/>
        </w:rPr>
        <w:t>Тип проекта</w:t>
      </w:r>
      <w:r w:rsidRPr="009B42F2">
        <w:rPr>
          <w:rFonts w:ascii="Times New Roman" w:hAnsi="Times New Roman" w:cs="Times New Roman"/>
          <w:color w:val="000000"/>
          <w:sz w:val="28"/>
        </w:rPr>
        <w:t>: творческий, краткосрочный.</w:t>
      </w:r>
    </w:p>
    <w:p w:rsidR="00345A94" w:rsidRPr="009B42F2" w:rsidRDefault="00345A94" w:rsidP="00345A94">
      <w:pPr>
        <w:shd w:val="clear" w:color="auto" w:fill="FFFFFF"/>
        <w:ind w:firstLine="850"/>
        <w:jc w:val="both"/>
        <w:rPr>
          <w:rFonts w:ascii="Calibri" w:hAnsi="Calibri" w:cs="Calibri"/>
          <w:color w:val="000000"/>
        </w:rPr>
      </w:pPr>
      <w:r w:rsidRPr="009B42F2">
        <w:rPr>
          <w:rFonts w:ascii="Times New Roman" w:hAnsi="Times New Roman" w:cs="Times New Roman"/>
          <w:b/>
          <w:bCs/>
          <w:color w:val="000000"/>
          <w:sz w:val="28"/>
        </w:rPr>
        <w:t>Вид проекта</w:t>
      </w:r>
      <w:r w:rsidRPr="009B42F2">
        <w:rPr>
          <w:rFonts w:ascii="Times New Roman" w:hAnsi="Times New Roman" w:cs="Times New Roman"/>
          <w:color w:val="000000"/>
          <w:sz w:val="28"/>
        </w:rPr>
        <w:t>: семейный, групповой.</w:t>
      </w:r>
    </w:p>
    <w:p w:rsidR="00345A94" w:rsidRPr="009B42F2" w:rsidRDefault="00345A94" w:rsidP="00345A94">
      <w:pPr>
        <w:shd w:val="clear" w:color="auto" w:fill="FFFFFF"/>
        <w:ind w:firstLine="850"/>
        <w:jc w:val="both"/>
        <w:rPr>
          <w:rFonts w:ascii="Calibri" w:hAnsi="Calibri" w:cs="Calibri"/>
          <w:color w:val="000000"/>
        </w:rPr>
      </w:pPr>
      <w:r w:rsidRPr="009B42F2">
        <w:rPr>
          <w:rFonts w:ascii="Times New Roman" w:hAnsi="Times New Roman" w:cs="Times New Roman"/>
          <w:b/>
          <w:bCs/>
          <w:color w:val="000000"/>
          <w:sz w:val="28"/>
        </w:rPr>
        <w:t>Проблема:</w:t>
      </w:r>
      <w:r w:rsidRPr="009B42F2">
        <w:rPr>
          <w:rFonts w:ascii="Calibri" w:hAnsi="Calibri" w:cs="Calibri"/>
          <w:color w:val="000000"/>
        </w:rPr>
        <w:t> </w:t>
      </w:r>
      <w:r w:rsidRPr="009B42F2">
        <w:rPr>
          <w:rFonts w:ascii="Times New Roman" w:hAnsi="Times New Roman" w:cs="Times New Roman"/>
          <w:color w:val="000000"/>
          <w:sz w:val="28"/>
        </w:rPr>
        <w:t>Преобладание у детей небрежного отношения к игрушкам вследствие того, что родители мало рассказывают детям об историях возникновения, изготовления и назначения</w:t>
      </w:r>
      <w:r w:rsidRPr="009B42F2">
        <w:rPr>
          <w:rFonts w:ascii="Calibri" w:hAnsi="Calibri" w:cs="Calibri"/>
          <w:color w:val="000000"/>
        </w:rPr>
        <w:t> </w:t>
      </w:r>
      <w:r w:rsidRPr="009B42F2">
        <w:rPr>
          <w:rFonts w:ascii="Times New Roman" w:hAnsi="Times New Roman" w:cs="Times New Roman"/>
          <w:color w:val="000000"/>
          <w:sz w:val="28"/>
        </w:rPr>
        <w:t>игрушек.</w:t>
      </w:r>
    </w:p>
    <w:p w:rsidR="00345A94" w:rsidRPr="009B42F2" w:rsidRDefault="00345A94" w:rsidP="00345A94">
      <w:pPr>
        <w:shd w:val="clear" w:color="auto" w:fill="FFFFFF"/>
        <w:ind w:firstLine="850"/>
        <w:jc w:val="both"/>
        <w:rPr>
          <w:rFonts w:ascii="Calibri" w:hAnsi="Calibri" w:cs="Calibri"/>
          <w:color w:val="000000"/>
        </w:rPr>
      </w:pPr>
      <w:r w:rsidRPr="009B42F2">
        <w:rPr>
          <w:rFonts w:ascii="Times New Roman" w:hAnsi="Times New Roman" w:cs="Times New Roman"/>
          <w:b/>
          <w:bCs/>
          <w:color w:val="000000"/>
          <w:sz w:val="28"/>
        </w:rPr>
        <w:t>Место проведения:</w:t>
      </w:r>
    </w:p>
    <w:p w:rsidR="00345A94" w:rsidRPr="009B42F2" w:rsidRDefault="00345A94" w:rsidP="00345A94">
      <w:pPr>
        <w:shd w:val="clear" w:color="auto" w:fill="FFFFFF"/>
        <w:ind w:firstLine="850"/>
        <w:jc w:val="both"/>
        <w:rPr>
          <w:rFonts w:ascii="Calibri" w:hAnsi="Calibri" w:cs="Calibri"/>
          <w:color w:val="000000"/>
        </w:rPr>
      </w:pPr>
      <w:r>
        <w:rPr>
          <w:rFonts w:ascii="Times New Roman" w:hAnsi="Times New Roman" w:cs="Times New Roman"/>
          <w:color w:val="000000"/>
          <w:sz w:val="28"/>
        </w:rPr>
        <w:t>МБДОУ "Детский сад "Солнышко " г.Судогда "</w:t>
      </w:r>
      <w:r w:rsidRPr="009B42F2">
        <w:rPr>
          <w:rFonts w:ascii="Times New Roman" w:hAnsi="Times New Roman" w:cs="Times New Roman"/>
          <w:color w:val="000000"/>
          <w:sz w:val="28"/>
        </w:rPr>
        <w:t xml:space="preserve"> </w:t>
      </w:r>
      <w:r>
        <w:rPr>
          <w:rFonts w:ascii="Times New Roman" w:hAnsi="Times New Roman" w:cs="Times New Roman"/>
          <w:color w:val="000000"/>
          <w:sz w:val="28"/>
        </w:rPr>
        <w:t xml:space="preserve">, </w:t>
      </w:r>
      <w:r w:rsidRPr="009B42F2">
        <w:rPr>
          <w:rFonts w:ascii="Times New Roman" w:hAnsi="Times New Roman" w:cs="Times New Roman"/>
          <w:color w:val="000000"/>
          <w:sz w:val="28"/>
        </w:rPr>
        <w:t xml:space="preserve">старшая группа </w:t>
      </w:r>
      <w:r>
        <w:rPr>
          <w:rFonts w:ascii="Times New Roman" w:hAnsi="Times New Roman" w:cs="Times New Roman"/>
          <w:color w:val="000000"/>
          <w:sz w:val="28"/>
        </w:rPr>
        <w:t>"Улыбка".</w:t>
      </w:r>
    </w:p>
    <w:p w:rsidR="00345A94" w:rsidRPr="009B42F2" w:rsidRDefault="00345A94" w:rsidP="00345A94">
      <w:pPr>
        <w:shd w:val="clear" w:color="auto" w:fill="FFFFFF"/>
        <w:ind w:firstLine="850"/>
        <w:jc w:val="both"/>
        <w:rPr>
          <w:rFonts w:ascii="Calibri" w:hAnsi="Calibri" w:cs="Calibri"/>
          <w:color w:val="000000"/>
        </w:rPr>
      </w:pPr>
      <w:r w:rsidRPr="009B42F2">
        <w:rPr>
          <w:rFonts w:ascii="Times New Roman" w:hAnsi="Times New Roman" w:cs="Times New Roman"/>
          <w:b/>
          <w:bCs/>
          <w:color w:val="000000"/>
          <w:sz w:val="28"/>
        </w:rPr>
        <w:t>Сроки осуществления проекта</w:t>
      </w:r>
      <w:r w:rsidRPr="009B42F2">
        <w:rPr>
          <w:rFonts w:ascii="Times New Roman" w:hAnsi="Times New Roman" w:cs="Times New Roman"/>
          <w:color w:val="000000"/>
          <w:sz w:val="28"/>
        </w:rPr>
        <w:t xml:space="preserve">: </w:t>
      </w:r>
      <w:r w:rsidRPr="00674A09">
        <w:rPr>
          <w:rFonts w:ascii="Times New Roman" w:hAnsi="Times New Roman" w:cs="Times New Roman"/>
          <w:color w:val="000000"/>
          <w:sz w:val="28"/>
        </w:rPr>
        <w:t xml:space="preserve">с 25 по </w:t>
      </w:r>
      <w:r>
        <w:rPr>
          <w:rFonts w:ascii="Times New Roman" w:hAnsi="Times New Roman" w:cs="Times New Roman"/>
          <w:color w:val="000000"/>
          <w:sz w:val="28"/>
        </w:rPr>
        <w:t>29</w:t>
      </w:r>
      <w:r w:rsidRPr="00674A09">
        <w:rPr>
          <w:rFonts w:ascii="Times New Roman" w:hAnsi="Times New Roman" w:cs="Times New Roman"/>
          <w:color w:val="000000"/>
          <w:sz w:val="28"/>
        </w:rPr>
        <w:t xml:space="preserve"> </w:t>
      </w:r>
      <w:r>
        <w:rPr>
          <w:rFonts w:ascii="Times New Roman" w:hAnsi="Times New Roman" w:cs="Times New Roman"/>
          <w:color w:val="000000"/>
          <w:sz w:val="28"/>
        </w:rPr>
        <w:t>января</w:t>
      </w:r>
      <w:r w:rsidRPr="00674A09">
        <w:rPr>
          <w:rFonts w:ascii="Times New Roman" w:hAnsi="Times New Roman" w:cs="Times New Roman"/>
          <w:color w:val="000000"/>
          <w:sz w:val="28"/>
        </w:rPr>
        <w:t xml:space="preserve"> 20</w:t>
      </w:r>
      <w:r>
        <w:rPr>
          <w:rFonts w:ascii="Times New Roman" w:hAnsi="Times New Roman" w:cs="Times New Roman"/>
          <w:color w:val="000000"/>
          <w:sz w:val="28"/>
        </w:rPr>
        <w:t>21</w:t>
      </w:r>
      <w:r w:rsidRPr="00674A09">
        <w:rPr>
          <w:rFonts w:ascii="Times New Roman" w:hAnsi="Times New Roman" w:cs="Times New Roman"/>
          <w:color w:val="000000"/>
          <w:sz w:val="28"/>
        </w:rPr>
        <w:t xml:space="preserve"> года.</w:t>
      </w:r>
    </w:p>
    <w:p w:rsidR="00345A94" w:rsidRPr="009B42F2" w:rsidRDefault="00345A94" w:rsidP="00345A94">
      <w:pPr>
        <w:shd w:val="clear" w:color="auto" w:fill="FFFFFF"/>
        <w:ind w:firstLine="850"/>
        <w:jc w:val="both"/>
        <w:rPr>
          <w:rFonts w:ascii="Calibri" w:hAnsi="Calibri" w:cs="Calibri"/>
          <w:color w:val="000000"/>
        </w:rPr>
      </w:pPr>
      <w:r w:rsidRPr="009B42F2">
        <w:rPr>
          <w:rFonts w:ascii="Times New Roman" w:hAnsi="Times New Roman" w:cs="Times New Roman"/>
          <w:b/>
          <w:bCs/>
          <w:color w:val="000000"/>
          <w:sz w:val="28"/>
        </w:rPr>
        <w:t>Цель проекта: </w:t>
      </w:r>
      <w:r w:rsidRPr="009B42F2">
        <w:rPr>
          <w:rFonts w:ascii="Times New Roman" w:hAnsi="Times New Roman" w:cs="Times New Roman"/>
          <w:color w:val="000000"/>
          <w:sz w:val="28"/>
        </w:rPr>
        <w:t>Расширить знания детей об игрушках.</w:t>
      </w:r>
    </w:p>
    <w:p w:rsidR="00345A94" w:rsidRPr="009B42F2" w:rsidRDefault="00345A94" w:rsidP="008B21A7">
      <w:pPr>
        <w:shd w:val="clear" w:color="auto" w:fill="FFFFFF"/>
        <w:spacing w:line="276" w:lineRule="auto"/>
        <w:ind w:firstLine="850"/>
        <w:jc w:val="both"/>
        <w:rPr>
          <w:rFonts w:ascii="Calibri" w:hAnsi="Calibri" w:cs="Calibri"/>
          <w:color w:val="000000"/>
        </w:rPr>
      </w:pPr>
      <w:r w:rsidRPr="009B42F2">
        <w:rPr>
          <w:rFonts w:ascii="Times New Roman" w:hAnsi="Times New Roman" w:cs="Times New Roman"/>
          <w:b/>
          <w:bCs/>
          <w:color w:val="000000"/>
          <w:sz w:val="28"/>
        </w:rPr>
        <w:t>Задачи проекта:</w:t>
      </w:r>
    </w:p>
    <w:p w:rsidR="00345A94" w:rsidRPr="009B42F2" w:rsidRDefault="00345A94" w:rsidP="008B21A7">
      <w:pPr>
        <w:shd w:val="clear" w:color="auto" w:fill="FFFFFF"/>
        <w:spacing w:line="276" w:lineRule="auto"/>
        <w:ind w:firstLine="850"/>
        <w:jc w:val="both"/>
        <w:rPr>
          <w:rFonts w:ascii="Calibri" w:hAnsi="Calibri" w:cs="Calibri"/>
          <w:color w:val="000000"/>
        </w:rPr>
      </w:pPr>
      <w:r w:rsidRPr="009B42F2">
        <w:rPr>
          <w:rFonts w:ascii="Times New Roman" w:hAnsi="Times New Roman" w:cs="Times New Roman"/>
          <w:b/>
          <w:bCs/>
          <w:color w:val="000000"/>
          <w:sz w:val="28"/>
        </w:rPr>
        <w:t>Для детей:</w:t>
      </w:r>
    </w:p>
    <w:p w:rsidR="00345A94" w:rsidRPr="009B42F2" w:rsidRDefault="00345A94" w:rsidP="008B21A7">
      <w:pPr>
        <w:widowControl/>
        <w:numPr>
          <w:ilvl w:val="0"/>
          <w:numId w:val="17"/>
        </w:numPr>
        <w:shd w:val="clear" w:color="auto" w:fill="FFFFFF"/>
        <w:autoSpaceDE/>
        <w:autoSpaceDN/>
        <w:adjustRightInd/>
        <w:spacing w:line="276" w:lineRule="auto"/>
        <w:ind w:left="1210"/>
        <w:jc w:val="both"/>
        <w:rPr>
          <w:rFonts w:ascii="Calibri" w:hAnsi="Calibri" w:cs="Calibri"/>
          <w:color w:val="000000"/>
        </w:rPr>
      </w:pPr>
      <w:r w:rsidRPr="009B42F2">
        <w:rPr>
          <w:rFonts w:ascii="Times New Roman" w:hAnsi="Times New Roman" w:cs="Times New Roman"/>
          <w:color w:val="000000"/>
          <w:sz w:val="28"/>
        </w:rPr>
        <w:t>Вызывать у детей эмоционально – положительное отношение к игрушкам.</w:t>
      </w:r>
    </w:p>
    <w:p w:rsidR="00345A94" w:rsidRPr="009B42F2" w:rsidRDefault="00345A94" w:rsidP="008B21A7">
      <w:pPr>
        <w:widowControl/>
        <w:numPr>
          <w:ilvl w:val="0"/>
          <w:numId w:val="17"/>
        </w:numPr>
        <w:shd w:val="clear" w:color="auto" w:fill="FFFFFF"/>
        <w:autoSpaceDE/>
        <w:autoSpaceDN/>
        <w:adjustRightInd/>
        <w:spacing w:line="276" w:lineRule="auto"/>
        <w:ind w:left="1210"/>
        <w:jc w:val="both"/>
        <w:rPr>
          <w:rFonts w:ascii="Calibri" w:hAnsi="Calibri" w:cs="Calibri"/>
          <w:color w:val="000000"/>
        </w:rPr>
      </w:pPr>
      <w:r w:rsidRPr="009B42F2">
        <w:rPr>
          <w:rFonts w:ascii="Times New Roman" w:hAnsi="Times New Roman" w:cs="Times New Roman"/>
          <w:color w:val="000000"/>
          <w:sz w:val="28"/>
        </w:rPr>
        <w:t>Познакомить детей с историей игрушек.</w:t>
      </w:r>
    </w:p>
    <w:p w:rsidR="00345A94" w:rsidRPr="009B42F2" w:rsidRDefault="00345A94" w:rsidP="008B21A7">
      <w:pPr>
        <w:widowControl/>
        <w:numPr>
          <w:ilvl w:val="0"/>
          <w:numId w:val="17"/>
        </w:numPr>
        <w:shd w:val="clear" w:color="auto" w:fill="FFFFFF"/>
        <w:autoSpaceDE/>
        <w:autoSpaceDN/>
        <w:adjustRightInd/>
        <w:spacing w:line="276" w:lineRule="auto"/>
        <w:ind w:left="1210"/>
        <w:jc w:val="both"/>
        <w:rPr>
          <w:rFonts w:ascii="Calibri" w:hAnsi="Calibri" w:cs="Calibri"/>
          <w:color w:val="000000"/>
        </w:rPr>
      </w:pPr>
      <w:r w:rsidRPr="009B42F2">
        <w:rPr>
          <w:rFonts w:ascii="Times New Roman" w:hAnsi="Times New Roman" w:cs="Times New Roman"/>
          <w:color w:val="000000"/>
          <w:sz w:val="28"/>
        </w:rPr>
        <w:t>Формирование знаний о свойствах, качествах и функциональных назначений игрушек.</w:t>
      </w:r>
    </w:p>
    <w:p w:rsidR="00345A94" w:rsidRPr="009B42F2" w:rsidRDefault="00345A94" w:rsidP="008B21A7">
      <w:pPr>
        <w:widowControl/>
        <w:numPr>
          <w:ilvl w:val="0"/>
          <w:numId w:val="17"/>
        </w:numPr>
        <w:shd w:val="clear" w:color="auto" w:fill="FFFFFF"/>
        <w:autoSpaceDE/>
        <w:autoSpaceDN/>
        <w:adjustRightInd/>
        <w:spacing w:line="276" w:lineRule="auto"/>
        <w:ind w:left="1210"/>
        <w:jc w:val="both"/>
        <w:rPr>
          <w:rFonts w:ascii="Calibri" w:hAnsi="Calibri" w:cs="Calibri"/>
          <w:color w:val="000000"/>
        </w:rPr>
      </w:pPr>
      <w:r w:rsidRPr="009B42F2">
        <w:rPr>
          <w:rFonts w:ascii="Times New Roman" w:hAnsi="Times New Roman" w:cs="Times New Roman"/>
          <w:color w:val="000000"/>
          <w:sz w:val="28"/>
        </w:rPr>
        <w:t>Учить  включать в сюжетно-ролевые игры различные игрушки.</w:t>
      </w:r>
    </w:p>
    <w:p w:rsidR="00345A94" w:rsidRPr="009B42F2" w:rsidRDefault="00345A94" w:rsidP="008B21A7">
      <w:pPr>
        <w:widowControl/>
        <w:numPr>
          <w:ilvl w:val="0"/>
          <w:numId w:val="17"/>
        </w:numPr>
        <w:shd w:val="clear" w:color="auto" w:fill="FFFFFF"/>
        <w:autoSpaceDE/>
        <w:autoSpaceDN/>
        <w:adjustRightInd/>
        <w:spacing w:line="276" w:lineRule="auto"/>
        <w:ind w:left="1210"/>
        <w:jc w:val="both"/>
        <w:rPr>
          <w:rFonts w:ascii="Calibri" w:hAnsi="Calibri" w:cs="Calibri"/>
          <w:color w:val="000000"/>
        </w:rPr>
      </w:pPr>
      <w:r w:rsidRPr="009B42F2">
        <w:rPr>
          <w:rFonts w:ascii="Times New Roman" w:hAnsi="Times New Roman" w:cs="Times New Roman"/>
          <w:color w:val="000000"/>
          <w:sz w:val="28"/>
        </w:rPr>
        <w:t>Развивать речевую активность детей.</w:t>
      </w:r>
    </w:p>
    <w:p w:rsidR="00345A94" w:rsidRPr="009B42F2" w:rsidRDefault="00345A94" w:rsidP="008B21A7">
      <w:pPr>
        <w:widowControl/>
        <w:numPr>
          <w:ilvl w:val="0"/>
          <w:numId w:val="17"/>
        </w:numPr>
        <w:shd w:val="clear" w:color="auto" w:fill="FFFFFF"/>
        <w:autoSpaceDE/>
        <w:autoSpaceDN/>
        <w:adjustRightInd/>
        <w:spacing w:line="276" w:lineRule="auto"/>
        <w:ind w:left="1210"/>
        <w:jc w:val="both"/>
        <w:rPr>
          <w:rFonts w:ascii="Calibri" w:hAnsi="Calibri" w:cs="Calibri"/>
          <w:color w:val="000000"/>
        </w:rPr>
      </w:pPr>
      <w:r w:rsidRPr="009B42F2">
        <w:rPr>
          <w:rFonts w:ascii="Times New Roman" w:hAnsi="Times New Roman" w:cs="Times New Roman"/>
          <w:color w:val="000000"/>
          <w:sz w:val="28"/>
        </w:rPr>
        <w:t>Развивать мелкую моторику рук.</w:t>
      </w:r>
    </w:p>
    <w:p w:rsidR="00345A94" w:rsidRPr="009B42F2" w:rsidRDefault="00345A94" w:rsidP="008B21A7">
      <w:pPr>
        <w:shd w:val="clear" w:color="auto" w:fill="FFFFFF"/>
        <w:spacing w:line="276" w:lineRule="auto"/>
        <w:ind w:firstLine="850"/>
        <w:jc w:val="both"/>
        <w:rPr>
          <w:rFonts w:ascii="Calibri" w:hAnsi="Calibri" w:cs="Calibri"/>
          <w:color w:val="000000"/>
        </w:rPr>
      </w:pPr>
      <w:r w:rsidRPr="009B42F2">
        <w:rPr>
          <w:rFonts w:ascii="Times New Roman" w:hAnsi="Times New Roman" w:cs="Times New Roman"/>
          <w:b/>
          <w:bCs/>
          <w:color w:val="000000"/>
          <w:sz w:val="28"/>
        </w:rPr>
        <w:t>Задачи для родителей:</w:t>
      </w:r>
    </w:p>
    <w:p w:rsidR="00345A94" w:rsidRPr="009B42F2" w:rsidRDefault="00345A94" w:rsidP="008B21A7">
      <w:pPr>
        <w:widowControl/>
        <w:numPr>
          <w:ilvl w:val="0"/>
          <w:numId w:val="18"/>
        </w:numPr>
        <w:shd w:val="clear" w:color="auto" w:fill="FFFFFF"/>
        <w:autoSpaceDE/>
        <w:autoSpaceDN/>
        <w:adjustRightInd/>
        <w:spacing w:after="100" w:afterAutospacing="1" w:line="276" w:lineRule="auto"/>
        <w:ind w:left="1210"/>
        <w:jc w:val="both"/>
        <w:rPr>
          <w:rFonts w:ascii="Calibri" w:hAnsi="Calibri" w:cs="Calibri"/>
          <w:color w:val="000000"/>
        </w:rPr>
      </w:pPr>
      <w:r w:rsidRPr="009B42F2">
        <w:rPr>
          <w:rFonts w:ascii="Times New Roman" w:hAnsi="Times New Roman" w:cs="Times New Roman"/>
          <w:color w:val="000000"/>
          <w:sz w:val="28"/>
        </w:rPr>
        <w:t>Создавать в семье благоприятные условия для развития личности</w:t>
      </w:r>
    </w:p>
    <w:p w:rsidR="00345A94" w:rsidRPr="009B42F2" w:rsidRDefault="00345A94" w:rsidP="008B21A7">
      <w:pPr>
        <w:shd w:val="clear" w:color="auto" w:fill="FFFFFF"/>
        <w:spacing w:line="276" w:lineRule="auto"/>
        <w:ind w:left="850"/>
        <w:jc w:val="both"/>
        <w:rPr>
          <w:rFonts w:ascii="Calibri" w:hAnsi="Calibri" w:cs="Calibri"/>
          <w:color w:val="000000"/>
        </w:rPr>
      </w:pPr>
      <w:r w:rsidRPr="009B42F2">
        <w:rPr>
          <w:rFonts w:ascii="Times New Roman" w:hAnsi="Times New Roman" w:cs="Times New Roman"/>
          <w:color w:val="000000"/>
          <w:sz w:val="28"/>
        </w:rPr>
        <w:t>     ребенка, учитывая опыт детей, приобретенный в детском саду.</w:t>
      </w:r>
    </w:p>
    <w:p w:rsidR="00345A94" w:rsidRPr="009B42F2" w:rsidRDefault="00345A94" w:rsidP="008B21A7">
      <w:pPr>
        <w:widowControl/>
        <w:numPr>
          <w:ilvl w:val="0"/>
          <w:numId w:val="19"/>
        </w:numPr>
        <w:shd w:val="clear" w:color="auto" w:fill="FFFFFF"/>
        <w:autoSpaceDE/>
        <w:autoSpaceDN/>
        <w:adjustRightInd/>
        <w:spacing w:after="100" w:afterAutospacing="1" w:line="276" w:lineRule="auto"/>
        <w:ind w:left="1210"/>
        <w:jc w:val="both"/>
        <w:rPr>
          <w:rFonts w:ascii="Calibri" w:hAnsi="Calibri" w:cs="Calibri"/>
          <w:color w:val="000000"/>
        </w:rPr>
      </w:pPr>
      <w:r w:rsidRPr="009B42F2">
        <w:rPr>
          <w:rFonts w:ascii="Times New Roman" w:hAnsi="Times New Roman" w:cs="Times New Roman"/>
          <w:color w:val="000000"/>
          <w:sz w:val="28"/>
        </w:rPr>
        <w:t>Способствовать формированию у родителей потребности в частом общении с детьми.</w:t>
      </w:r>
    </w:p>
    <w:p w:rsidR="00345A94" w:rsidRPr="009B42F2" w:rsidRDefault="00345A94" w:rsidP="008B21A7">
      <w:pPr>
        <w:widowControl/>
        <w:numPr>
          <w:ilvl w:val="0"/>
          <w:numId w:val="19"/>
        </w:numPr>
        <w:shd w:val="clear" w:color="auto" w:fill="FFFFFF"/>
        <w:autoSpaceDE/>
        <w:autoSpaceDN/>
        <w:adjustRightInd/>
        <w:spacing w:after="100" w:afterAutospacing="1" w:line="276" w:lineRule="auto"/>
        <w:ind w:left="1210"/>
        <w:jc w:val="both"/>
        <w:rPr>
          <w:rFonts w:ascii="Calibri" w:hAnsi="Calibri" w:cs="Calibri"/>
          <w:color w:val="000000"/>
        </w:rPr>
      </w:pPr>
      <w:r w:rsidRPr="009B42F2">
        <w:rPr>
          <w:rFonts w:ascii="Times New Roman" w:hAnsi="Times New Roman" w:cs="Times New Roman"/>
          <w:color w:val="000000"/>
          <w:sz w:val="28"/>
        </w:rPr>
        <w:t>Оказывать практическую помощь в организации игровой деятельности с детьми в кругу семьи.</w:t>
      </w:r>
    </w:p>
    <w:p w:rsidR="00345A94" w:rsidRPr="009B42F2" w:rsidRDefault="00345A94" w:rsidP="008B21A7">
      <w:pPr>
        <w:widowControl/>
        <w:numPr>
          <w:ilvl w:val="0"/>
          <w:numId w:val="19"/>
        </w:numPr>
        <w:shd w:val="clear" w:color="auto" w:fill="FFFFFF"/>
        <w:autoSpaceDE/>
        <w:autoSpaceDN/>
        <w:adjustRightInd/>
        <w:spacing w:after="100" w:afterAutospacing="1" w:line="276" w:lineRule="auto"/>
        <w:ind w:left="1210"/>
        <w:rPr>
          <w:rFonts w:ascii="Calibri" w:hAnsi="Calibri" w:cs="Calibri"/>
          <w:color w:val="000000"/>
        </w:rPr>
      </w:pPr>
      <w:r w:rsidRPr="009B42F2">
        <w:rPr>
          <w:rFonts w:ascii="Times New Roman" w:hAnsi="Times New Roman" w:cs="Times New Roman"/>
          <w:color w:val="000000"/>
          <w:sz w:val="28"/>
        </w:rPr>
        <w:t>Уметь подбирать игрушки соответственно возрасту ребенка.</w:t>
      </w:r>
    </w:p>
    <w:p w:rsidR="00345A94" w:rsidRPr="009B42F2" w:rsidRDefault="00345A94" w:rsidP="00345A94">
      <w:pPr>
        <w:shd w:val="clear" w:color="auto" w:fill="FFFFFF"/>
        <w:ind w:firstLine="850"/>
        <w:jc w:val="both"/>
        <w:rPr>
          <w:rFonts w:ascii="Calibri" w:hAnsi="Calibri" w:cs="Calibri"/>
          <w:color w:val="000000"/>
        </w:rPr>
      </w:pPr>
      <w:r w:rsidRPr="009B42F2">
        <w:rPr>
          <w:rFonts w:ascii="Times New Roman" w:hAnsi="Times New Roman" w:cs="Times New Roman"/>
          <w:b/>
          <w:bCs/>
          <w:color w:val="000000"/>
          <w:sz w:val="28"/>
        </w:rPr>
        <w:t>Задачи для педагога:</w:t>
      </w:r>
    </w:p>
    <w:p w:rsidR="00345A94" w:rsidRPr="009B42F2" w:rsidRDefault="00345A94" w:rsidP="00345A94">
      <w:pPr>
        <w:shd w:val="clear" w:color="auto" w:fill="FFFFFF"/>
        <w:ind w:firstLine="850"/>
        <w:jc w:val="both"/>
        <w:rPr>
          <w:rFonts w:ascii="Calibri" w:hAnsi="Calibri" w:cs="Calibri"/>
          <w:color w:val="000000"/>
        </w:rPr>
      </w:pPr>
      <w:r w:rsidRPr="009B42F2">
        <w:rPr>
          <w:rFonts w:ascii="Times New Roman" w:hAnsi="Times New Roman" w:cs="Times New Roman"/>
          <w:color w:val="000000"/>
          <w:sz w:val="28"/>
        </w:rPr>
        <w:t>Развивать социально-профессиональную компетентность и личностный потенциал.</w:t>
      </w:r>
    </w:p>
    <w:p w:rsidR="00345A94" w:rsidRPr="009B42F2" w:rsidRDefault="00345A94" w:rsidP="00345A94">
      <w:pPr>
        <w:shd w:val="clear" w:color="auto" w:fill="FFFFFF"/>
        <w:ind w:firstLine="850"/>
        <w:jc w:val="both"/>
        <w:rPr>
          <w:rFonts w:ascii="Calibri" w:hAnsi="Calibri" w:cs="Calibri"/>
          <w:color w:val="000000"/>
        </w:rPr>
      </w:pPr>
      <w:r w:rsidRPr="009B42F2">
        <w:rPr>
          <w:rFonts w:ascii="Times New Roman" w:hAnsi="Times New Roman" w:cs="Times New Roman"/>
          <w:b/>
          <w:bCs/>
          <w:color w:val="000000"/>
          <w:sz w:val="28"/>
        </w:rPr>
        <w:t>Ожидаемый результат: </w:t>
      </w:r>
      <w:r w:rsidRPr="009B42F2">
        <w:rPr>
          <w:rFonts w:ascii="Times New Roman" w:hAnsi="Times New Roman" w:cs="Times New Roman"/>
          <w:color w:val="000000"/>
          <w:sz w:val="28"/>
        </w:rPr>
        <w:t> </w:t>
      </w:r>
    </w:p>
    <w:p w:rsidR="00345A94" w:rsidRPr="009B42F2" w:rsidRDefault="00345A94" w:rsidP="00345A94">
      <w:pPr>
        <w:shd w:val="clear" w:color="auto" w:fill="FFFFFF"/>
        <w:ind w:firstLine="850"/>
        <w:jc w:val="both"/>
        <w:rPr>
          <w:rFonts w:ascii="Calibri" w:hAnsi="Calibri" w:cs="Calibri"/>
          <w:color w:val="000000"/>
        </w:rPr>
      </w:pPr>
      <w:r w:rsidRPr="009B42F2">
        <w:rPr>
          <w:rFonts w:ascii="Times New Roman" w:hAnsi="Times New Roman" w:cs="Times New Roman"/>
          <w:color w:val="000000"/>
          <w:sz w:val="28"/>
        </w:rPr>
        <w:t>В процессе взаимодействия педагог – дети – родители в реализации проекта дети проявляют интерес к манипулированию с различными игрушками, овладевают знаниями о свойствах, качествах и функциональном назначении игрушек, проявляют доброту, заботу, бережное отношение к игрушкам и возрастает речевая активность детей в разных видах деятельности.</w:t>
      </w:r>
    </w:p>
    <w:p w:rsidR="00345A94" w:rsidRPr="009B42F2" w:rsidRDefault="00345A94" w:rsidP="00345A94">
      <w:pPr>
        <w:shd w:val="clear" w:color="auto" w:fill="FFFFFF"/>
        <w:ind w:firstLine="850"/>
        <w:jc w:val="center"/>
        <w:rPr>
          <w:rFonts w:ascii="Calibri" w:hAnsi="Calibri" w:cs="Calibri"/>
          <w:color w:val="000000"/>
        </w:rPr>
      </w:pPr>
      <w:r w:rsidRPr="009B42F2">
        <w:rPr>
          <w:rFonts w:ascii="Times New Roman" w:hAnsi="Times New Roman" w:cs="Times New Roman"/>
          <w:b/>
          <w:bCs/>
          <w:color w:val="000000"/>
          <w:sz w:val="28"/>
        </w:rPr>
        <w:t>I Этап</w:t>
      </w:r>
      <w:r w:rsidRPr="009B42F2">
        <w:rPr>
          <w:rFonts w:ascii="Times New Roman" w:hAnsi="Times New Roman" w:cs="Times New Roman"/>
          <w:color w:val="000000"/>
          <w:sz w:val="28"/>
        </w:rPr>
        <w:t>: подготовительный.</w:t>
      </w:r>
    </w:p>
    <w:p w:rsidR="00345A94" w:rsidRPr="009B42F2" w:rsidRDefault="00345A94" w:rsidP="00345A94">
      <w:pPr>
        <w:shd w:val="clear" w:color="auto" w:fill="FFFFFF"/>
        <w:rPr>
          <w:rFonts w:ascii="Calibri" w:hAnsi="Calibri" w:cs="Calibri"/>
          <w:color w:val="000000"/>
        </w:rPr>
      </w:pPr>
      <w:r w:rsidRPr="009B42F2">
        <w:rPr>
          <w:rFonts w:ascii="Times New Roman" w:hAnsi="Times New Roman" w:cs="Times New Roman"/>
          <w:color w:val="000000"/>
          <w:sz w:val="28"/>
        </w:rPr>
        <w:t>1.Определение педагогами темы, целей и задач, содержание проекта,</w:t>
      </w:r>
    </w:p>
    <w:p w:rsidR="00345A94" w:rsidRPr="009B42F2" w:rsidRDefault="00345A94" w:rsidP="00345A94">
      <w:pPr>
        <w:shd w:val="clear" w:color="auto" w:fill="FFFFFF"/>
        <w:rPr>
          <w:rFonts w:ascii="Calibri" w:hAnsi="Calibri" w:cs="Calibri"/>
          <w:color w:val="000000"/>
        </w:rPr>
      </w:pPr>
      <w:r w:rsidRPr="009B42F2">
        <w:rPr>
          <w:rFonts w:ascii="Times New Roman" w:hAnsi="Times New Roman" w:cs="Times New Roman"/>
          <w:color w:val="000000"/>
          <w:sz w:val="28"/>
        </w:rPr>
        <w:t>   прогнозирование результата.</w:t>
      </w:r>
    </w:p>
    <w:p w:rsidR="00345A94" w:rsidRPr="009B42F2" w:rsidRDefault="00345A94" w:rsidP="00345A94">
      <w:pPr>
        <w:shd w:val="clear" w:color="auto" w:fill="FFFFFF"/>
        <w:rPr>
          <w:rFonts w:ascii="Calibri" w:hAnsi="Calibri" w:cs="Calibri"/>
          <w:color w:val="000000"/>
        </w:rPr>
      </w:pPr>
      <w:r w:rsidRPr="009B42F2">
        <w:rPr>
          <w:rFonts w:ascii="Times New Roman" w:hAnsi="Times New Roman" w:cs="Times New Roman"/>
          <w:color w:val="000000"/>
          <w:sz w:val="28"/>
        </w:rPr>
        <w:t>2.Подобрать методическую, научно-популярную и художественную</w:t>
      </w:r>
    </w:p>
    <w:p w:rsidR="00345A94" w:rsidRPr="009B42F2" w:rsidRDefault="00345A94" w:rsidP="00345A94">
      <w:pPr>
        <w:shd w:val="clear" w:color="auto" w:fill="FFFFFF"/>
        <w:rPr>
          <w:rFonts w:ascii="Calibri" w:hAnsi="Calibri" w:cs="Calibri"/>
          <w:color w:val="000000"/>
        </w:rPr>
      </w:pPr>
      <w:r w:rsidRPr="009B42F2">
        <w:rPr>
          <w:rFonts w:ascii="Times New Roman" w:hAnsi="Times New Roman" w:cs="Times New Roman"/>
          <w:color w:val="000000"/>
          <w:sz w:val="28"/>
        </w:rPr>
        <w:t>   литературу, иллюстративный материал по данной теме.</w:t>
      </w:r>
    </w:p>
    <w:p w:rsidR="00345A94" w:rsidRPr="009B42F2" w:rsidRDefault="00345A94" w:rsidP="00345A94">
      <w:pPr>
        <w:shd w:val="clear" w:color="auto" w:fill="FFFFFF"/>
        <w:rPr>
          <w:rFonts w:ascii="Calibri" w:hAnsi="Calibri" w:cs="Calibri"/>
          <w:color w:val="000000"/>
        </w:rPr>
      </w:pPr>
      <w:r w:rsidRPr="009B42F2">
        <w:rPr>
          <w:rFonts w:ascii="Times New Roman" w:hAnsi="Times New Roman" w:cs="Times New Roman"/>
          <w:color w:val="000000"/>
          <w:sz w:val="28"/>
        </w:rPr>
        <w:t>3.Обсуждение с родителями проект, выяснение возможностей, средств  </w:t>
      </w:r>
    </w:p>
    <w:p w:rsidR="00345A94" w:rsidRPr="009B42F2" w:rsidRDefault="00345A94" w:rsidP="00345A94">
      <w:pPr>
        <w:shd w:val="clear" w:color="auto" w:fill="FFFFFF"/>
        <w:rPr>
          <w:rFonts w:ascii="Calibri" w:hAnsi="Calibri" w:cs="Calibri"/>
          <w:color w:val="000000"/>
        </w:rPr>
      </w:pPr>
      <w:r w:rsidRPr="009B42F2">
        <w:rPr>
          <w:rFonts w:ascii="Times New Roman" w:hAnsi="Times New Roman" w:cs="Times New Roman"/>
          <w:color w:val="000000"/>
          <w:sz w:val="28"/>
        </w:rPr>
        <w:t>   для реализации проекта, определение содержания   деятельности всех</w:t>
      </w:r>
    </w:p>
    <w:p w:rsidR="00345A94" w:rsidRPr="009B42F2" w:rsidRDefault="00345A94" w:rsidP="00345A94">
      <w:pPr>
        <w:shd w:val="clear" w:color="auto" w:fill="FFFFFF"/>
        <w:rPr>
          <w:rFonts w:ascii="Calibri" w:hAnsi="Calibri" w:cs="Calibri"/>
          <w:color w:val="000000"/>
        </w:rPr>
      </w:pPr>
      <w:r w:rsidRPr="009B42F2">
        <w:rPr>
          <w:rFonts w:ascii="Times New Roman" w:hAnsi="Times New Roman" w:cs="Times New Roman"/>
          <w:color w:val="000000"/>
          <w:sz w:val="28"/>
        </w:rPr>
        <w:t>   участников проекта.</w:t>
      </w:r>
    </w:p>
    <w:p w:rsidR="00345A94" w:rsidRPr="00F7042E" w:rsidRDefault="00345A94" w:rsidP="00345A94">
      <w:pPr>
        <w:shd w:val="clear" w:color="auto" w:fill="FFFFFF"/>
        <w:rPr>
          <w:rFonts w:ascii="Calibri" w:hAnsi="Calibri" w:cs="Calibri"/>
          <w:color w:val="000000"/>
        </w:rPr>
      </w:pPr>
      <w:r w:rsidRPr="009B42F2">
        <w:rPr>
          <w:rFonts w:ascii="Times New Roman" w:hAnsi="Times New Roman" w:cs="Times New Roman"/>
          <w:color w:val="000000"/>
          <w:sz w:val="28"/>
        </w:rPr>
        <w:t>4. Предложить родителям рассказать детям о своих игрушках детства.</w:t>
      </w:r>
    </w:p>
    <w:p w:rsidR="00345A94" w:rsidRDefault="00345A94" w:rsidP="00345A94">
      <w:pPr>
        <w:shd w:val="clear" w:color="auto" w:fill="FFFFFF"/>
        <w:rPr>
          <w:rFonts w:ascii="Times New Roman" w:hAnsi="Times New Roman" w:cs="Times New Roman"/>
          <w:b/>
          <w:bCs/>
          <w:color w:val="000000"/>
          <w:sz w:val="28"/>
        </w:rPr>
      </w:pPr>
    </w:p>
    <w:p w:rsidR="00345A94" w:rsidRPr="009B42F2" w:rsidRDefault="00345A94" w:rsidP="00345A94">
      <w:pPr>
        <w:shd w:val="clear" w:color="auto" w:fill="FFFFFF"/>
        <w:jc w:val="center"/>
        <w:rPr>
          <w:rFonts w:ascii="Calibri" w:hAnsi="Calibri" w:cs="Calibri"/>
          <w:color w:val="000000"/>
        </w:rPr>
      </w:pPr>
      <w:r w:rsidRPr="009B42F2">
        <w:rPr>
          <w:rFonts w:ascii="Times New Roman" w:hAnsi="Times New Roman" w:cs="Times New Roman"/>
          <w:b/>
          <w:bCs/>
          <w:color w:val="000000"/>
          <w:sz w:val="28"/>
        </w:rPr>
        <w:t>II Этап</w:t>
      </w:r>
      <w:r w:rsidRPr="009B42F2">
        <w:rPr>
          <w:rFonts w:ascii="Times New Roman" w:hAnsi="Times New Roman" w:cs="Times New Roman"/>
          <w:color w:val="000000"/>
          <w:sz w:val="28"/>
        </w:rPr>
        <w:t>: практический.</w:t>
      </w:r>
    </w:p>
    <w:tbl>
      <w:tblPr>
        <w:tblW w:w="10362" w:type="dxa"/>
        <w:tblInd w:w="-240" w:type="dxa"/>
        <w:shd w:val="clear" w:color="auto" w:fill="FFFFFF"/>
        <w:tblCellMar>
          <w:top w:w="15" w:type="dxa"/>
          <w:left w:w="15" w:type="dxa"/>
          <w:bottom w:w="15" w:type="dxa"/>
          <w:right w:w="15" w:type="dxa"/>
        </w:tblCellMar>
        <w:tblLook w:val="04A0" w:firstRow="1" w:lastRow="0" w:firstColumn="1" w:lastColumn="0" w:noHBand="0" w:noVBand="1"/>
      </w:tblPr>
      <w:tblGrid>
        <w:gridCol w:w="2934"/>
        <w:gridCol w:w="7428"/>
      </w:tblGrid>
      <w:tr w:rsidR="00345A94" w:rsidRPr="009B42F2" w:rsidTr="00345A94">
        <w:trPr>
          <w:trHeight w:val="289"/>
        </w:trPr>
        <w:tc>
          <w:tcPr>
            <w:tcW w:w="2934"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9B42F2" w:rsidRDefault="00345A94" w:rsidP="00803D06">
            <w:pPr>
              <w:jc w:val="center"/>
              <w:rPr>
                <w:rFonts w:ascii="Calibri" w:hAnsi="Calibri" w:cs="Calibri"/>
                <w:color w:val="000000"/>
              </w:rPr>
            </w:pPr>
            <w:r w:rsidRPr="009B42F2">
              <w:rPr>
                <w:rFonts w:ascii="Times New Roman" w:hAnsi="Times New Roman" w:cs="Times New Roman"/>
                <w:color w:val="000000"/>
                <w:sz w:val="28"/>
              </w:rPr>
              <w:t>ФОРМЫ РАБОТЫ</w:t>
            </w:r>
          </w:p>
        </w:tc>
        <w:tc>
          <w:tcPr>
            <w:tcW w:w="7428"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9B42F2" w:rsidRDefault="00345A94" w:rsidP="00803D06">
            <w:pPr>
              <w:jc w:val="center"/>
              <w:rPr>
                <w:rFonts w:ascii="Calibri" w:hAnsi="Calibri" w:cs="Calibri"/>
                <w:color w:val="000000"/>
              </w:rPr>
            </w:pPr>
            <w:r w:rsidRPr="009B42F2">
              <w:rPr>
                <w:rFonts w:ascii="Times New Roman" w:hAnsi="Times New Roman" w:cs="Times New Roman"/>
                <w:color w:val="000000"/>
                <w:sz w:val="28"/>
              </w:rPr>
              <w:t>СОДЕРЖАНИЕ</w:t>
            </w:r>
          </w:p>
        </w:tc>
      </w:tr>
      <w:tr w:rsidR="00345A94" w:rsidRPr="009B42F2" w:rsidTr="00345A94">
        <w:trPr>
          <w:trHeight w:val="2501"/>
        </w:trPr>
        <w:tc>
          <w:tcPr>
            <w:tcW w:w="2934"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9B42F2" w:rsidRDefault="00345A94" w:rsidP="00803D06">
            <w:pPr>
              <w:rPr>
                <w:rFonts w:ascii="Calibri" w:hAnsi="Calibri" w:cs="Calibri"/>
                <w:color w:val="000000"/>
              </w:rPr>
            </w:pPr>
            <w:r w:rsidRPr="009B42F2">
              <w:rPr>
                <w:rFonts w:ascii="Times New Roman" w:hAnsi="Times New Roman" w:cs="Times New Roman"/>
                <w:color w:val="000000"/>
                <w:sz w:val="28"/>
              </w:rPr>
              <w:t>1. Непосредственно образовательная деятельность.</w:t>
            </w:r>
          </w:p>
        </w:tc>
        <w:tc>
          <w:tcPr>
            <w:tcW w:w="7428"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9B42F2" w:rsidRDefault="00345A94" w:rsidP="00345A94">
            <w:pPr>
              <w:widowControl/>
              <w:numPr>
                <w:ilvl w:val="0"/>
                <w:numId w:val="20"/>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 xml:space="preserve"> «Игрушки в нашей группе» (формирование целостной картины мира).</w:t>
            </w:r>
          </w:p>
          <w:p w:rsidR="00345A94" w:rsidRPr="009B42F2" w:rsidRDefault="00345A94" w:rsidP="00345A94">
            <w:pPr>
              <w:widowControl/>
              <w:numPr>
                <w:ilvl w:val="0"/>
                <w:numId w:val="20"/>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 xml:space="preserve">Развитие познавательно-исследовательской деятельности:  «Вода» </w:t>
            </w:r>
            <w:r>
              <w:rPr>
                <w:rFonts w:ascii="Times New Roman" w:hAnsi="Times New Roman" w:cs="Times New Roman"/>
                <w:color w:val="000000"/>
                <w:sz w:val="28"/>
              </w:rPr>
              <w:t>.</w:t>
            </w:r>
          </w:p>
          <w:p w:rsidR="00345A94" w:rsidRPr="009B42F2" w:rsidRDefault="00345A94" w:rsidP="00345A94">
            <w:pPr>
              <w:widowControl/>
              <w:numPr>
                <w:ilvl w:val="0"/>
                <w:numId w:val="20"/>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ОД по аппликации: «</w:t>
            </w:r>
            <w:r>
              <w:rPr>
                <w:rFonts w:ascii="Times New Roman" w:hAnsi="Times New Roman" w:cs="Times New Roman"/>
                <w:color w:val="000000"/>
                <w:sz w:val="28"/>
              </w:rPr>
              <w:t>Мягкая собачка</w:t>
            </w:r>
            <w:r w:rsidRPr="009B42F2">
              <w:rPr>
                <w:rFonts w:ascii="Times New Roman" w:hAnsi="Times New Roman" w:cs="Times New Roman"/>
                <w:color w:val="000000"/>
                <w:sz w:val="28"/>
              </w:rPr>
              <w:t>».</w:t>
            </w:r>
          </w:p>
          <w:p w:rsidR="00345A94" w:rsidRPr="00F7042E" w:rsidRDefault="00345A94" w:rsidP="00345A94">
            <w:pPr>
              <w:widowControl/>
              <w:numPr>
                <w:ilvl w:val="0"/>
                <w:numId w:val="20"/>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 xml:space="preserve">ОД по </w:t>
            </w:r>
            <w:r>
              <w:rPr>
                <w:rFonts w:ascii="Times New Roman" w:hAnsi="Times New Roman" w:cs="Times New Roman"/>
                <w:color w:val="000000"/>
                <w:sz w:val="28"/>
              </w:rPr>
              <w:t>рисованию</w:t>
            </w:r>
            <w:r w:rsidRPr="009B42F2">
              <w:rPr>
                <w:rFonts w:ascii="Times New Roman" w:hAnsi="Times New Roman" w:cs="Times New Roman"/>
                <w:color w:val="000000"/>
                <w:sz w:val="28"/>
              </w:rPr>
              <w:t xml:space="preserve"> «</w:t>
            </w:r>
            <w:r>
              <w:rPr>
                <w:rFonts w:ascii="Times New Roman" w:hAnsi="Times New Roman" w:cs="Times New Roman"/>
                <w:color w:val="000000"/>
                <w:sz w:val="28"/>
              </w:rPr>
              <w:t>Чебурашка</w:t>
            </w:r>
            <w:r w:rsidRPr="009B42F2">
              <w:rPr>
                <w:rFonts w:ascii="Times New Roman" w:hAnsi="Times New Roman" w:cs="Times New Roman"/>
                <w:color w:val="000000"/>
                <w:sz w:val="28"/>
              </w:rPr>
              <w:t>»</w:t>
            </w:r>
            <w:r w:rsidRPr="009B42F2">
              <w:rPr>
                <w:rFonts w:ascii="Calibri" w:hAnsi="Calibri" w:cs="Calibri"/>
                <w:color w:val="000000"/>
              </w:rPr>
              <w:t> </w:t>
            </w:r>
            <w:r>
              <w:rPr>
                <w:rFonts w:ascii="Times New Roman" w:hAnsi="Times New Roman" w:cs="Times New Roman"/>
                <w:color w:val="000000"/>
                <w:sz w:val="28"/>
              </w:rPr>
              <w:t>.</w:t>
            </w:r>
          </w:p>
          <w:p w:rsidR="00345A94" w:rsidRPr="00674A09" w:rsidRDefault="00345A94" w:rsidP="00345A94">
            <w:pPr>
              <w:widowControl/>
              <w:numPr>
                <w:ilvl w:val="0"/>
                <w:numId w:val="20"/>
              </w:numPr>
              <w:autoSpaceDE/>
              <w:autoSpaceDN/>
              <w:adjustRightInd/>
              <w:spacing w:before="30" w:after="30"/>
              <w:rPr>
                <w:rFonts w:ascii="Calibri" w:hAnsi="Calibri" w:cs="Calibri"/>
                <w:color w:val="000000"/>
              </w:rPr>
            </w:pPr>
            <w:r>
              <w:rPr>
                <w:rFonts w:ascii="Times New Roman" w:hAnsi="Times New Roman" w:cs="Times New Roman"/>
                <w:color w:val="000000"/>
                <w:sz w:val="28"/>
              </w:rPr>
              <w:t>Конструирование из бумаги «Матрешка»</w:t>
            </w:r>
          </w:p>
        </w:tc>
      </w:tr>
      <w:tr w:rsidR="00345A94" w:rsidRPr="009B42F2" w:rsidTr="00345A94">
        <w:trPr>
          <w:trHeight w:val="5192"/>
        </w:trPr>
        <w:tc>
          <w:tcPr>
            <w:tcW w:w="2934"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9B42F2" w:rsidRDefault="00345A94" w:rsidP="00803D06">
            <w:pPr>
              <w:rPr>
                <w:rFonts w:ascii="Calibri" w:hAnsi="Calibri" w:cs="Calibri"/>
                <w:color w:val="000000"/>
              </w:rPr>
            </w:pPr>
            <w:r w:rsidRPr="009B42F2">
              <w:rPr>
                <w:rFonts w:ascii="Times New Roman" w:hAnsi="Times New Roman" w:cs="Times New Roman"/>
                <w:color w:val="000000"/>
                <w:sz w:val="28"/>
              </w:rPr>
              <w:t>2. Совместная деятельность с детьми в режимных моментах.</w:t>
            </w:r>
          </w:p>
        </w:tc>
        <w:tc>
          <w:tcPr>
            <w:tcW w:w="7428"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9B42F2" w:rsidRDefault="00345A94" w:rsidP="00345A94">
            <w:pPr>
              <w:widowControl/>
              <w:numPr>
                <w:ilvl w:val="0"/>
                <w:numId w:val="21"/>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Экскурсия по группе.</w:t>
            </w:r>
          </w:p>
          <w:p w:rsidR="00345A94" w:rsidRPr="009B42F2" w:rsidRDefault="00345A94" w:rsidP="00345A94">
            <w:pPr>
              <w:widowControl/>
              <w:numPr>
                <w:ilvl w:val="0"/>
                <w:numId w:val="21"/>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Рассматривание иллюстраций из серии «Дети играют».</w:t>
            </w:r>
          </w:p>
          <w:p w:rsidR="00345A94" w:rsidRPr="009B42F2" w:rsidRDefault="00345A94" w:rsidP="00345A94">
            <w:pPr>
              <w:widowControl/>
              <w:numPr>
                <w:ilvl w:val="0"/>
                <w:numId w:val="21"/>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Рассматривание и беседа об игрушках (</w:t>
            </w:r>
            <w:r w:rsidRPr="009B42F2">
              <w:rPr>
                <w:rFonts w:ascii="Calibri" w:hAnsi="Calibri" w:cs="Calibri"/>
                <w:color w:val="000000"/>
              </w:rPr>
              <w:t> </w:t>
            </w:r>
            <w:r w:rsidRPr="009B42F2">
              <w:rPr>
                <w:rFonts w:ascii="Times New Roman" w:hAnsi="Times New Roman" w:cs="Times New Roman"/>
                <w:color w:val="000000"/>
                <w:sz w:val="28"/>
              </w:rPr>
              <w:t>сравнение двух игрушек, «Моя любимая игрушка», «Как мы играем с игрушками», «Мои игрушки»).</w:t>
            </w:r>
          </w:p>
          <w:p w:rsidR="00345A94" w:rsidRPr="009B42F2" w:rsidRDefault="00345A94" w:rsidP="00345A94">
            <w:pPr>
              <w:widowControl/>
              <w:numPr>
                <w:ilvl w:val="0"/>
                <w:numId w:val="21"/>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Чтение художественной литературы подобранной по лексической теме;</w:t>
            </w:r>
          </w:p>
          <w:p w:rsidR="00345A94" w:rsidRPr="009B42F2" w:rsidRDefault="00345A94" w:rsidP="00345A94">
            <w:pPr>
              <w:widowControl/>
              <w:numPr>
                <w:ilvl w:val="0"/>
                <w:numId w:val="21"/>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Дидактические и настольные игры: «Кто скорее соберет игрушки», «Одень куклу», «Какой игрушки не стало», «Чудесный мешочек», «Домино».</w:t>
            </w:r>
          </w:p>
          <w:p w:rsidR="00345A94" w:rsidRPr="009B42F2" w:rsidRDefault="00345A94" w:rsidP="00345A94">
            <w:pPr>
              <w:widowControl/>
              <w:numPr>
                <w:ilvl w:val="0"/>
                <w:numId w:val="21"/>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Разучивание пальчиковой гимнастики «Игрушки».</w:t>
            </w:r>
          </w:p>
          <w:p w:rsidR="00345A94" w:rsidRPr="009B42F2" w:rsidRDefault="00345A94" w:rsidP="00345A94">
            <w:pPr>
              <w:widowControl/>
              <w:numPr>
                <w:ilvl w:val="0"/>
                <w:numId w:val="21"/>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Отгадывание загадок об игрушках.</w:t>
            </w:r>
          </w:p>
          <w:p w:rsidR="00345A94" w:rsidRPr="009B42F2" w:rsidRDefault="00345A94" w:rsidP="00345A94">
            <w:pPr>
              <w:widowControl/>
              <w:numPr>
                <w:ilvl w:val="0"/>
                <w:numId w:val="21"/>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Игры-ситуации «Наши куклы», «В группу принесли новую игрушку».</w:t>
            </w:r>
          </w:p>
        </w:tc>
      </w:tr>
      <w:tr w:rsidR="00345A94" w:rsidRPr="009B42F2" w:rsidTr="00345A94">
        <w:trPr>
          <w:trHeight w:val="2232"/>
        </w:trPr>
        <w:tc>
          <w:tcPr>
            <w:tcW w:w="2934"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9B42F2" w:rsidRDefault="00345A94" w:rsidP="00803D06">
            <w:pPr>
              <w:rPr>
                <w:rFonts w:ascii="Calibri" w:hAnsi="Calibri" w:cs="Calibri"/>
                <w:color w:val="000000"/>
              </w:rPr>
            </w:pPr>
            <w:r w:rsidRPr="009B42F2">
              <w:rPr>
                <w:rFonts w:ascii="Times New Roman" w:hAnsi="Times New Roman" w:cs="Times New Roman"/>
                <w:color w:val="000000"/>
                <w:sz w:val="28"/>
              </w:rPr>
              <w:t>3.Самостоятельная деятельность.</w:t>
            </w:r>
          </w:p>
        </w:tc>
        <w:tc>
          <w:tcPr>
            <w:tcW w:w="7428"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9B42F2" w:rsidRDefault="00345A94" w:rsidP="00345A94">
            <w:pPr>
              <w:widowControl/>
              <w:numPr>
                <w:ilvl w:val="0"/>
                <w:numId w:val="22"/>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Рассматривание иллюстраций.</w:t>
            </w:r>
          </w:p>
          <w:p w:rsidR="00345A94" w:rsidRPr="009B42F2" w:rsidRDefault="00345A94" w:rsidP="00345A94">
            <w:pPr>
              <w:widowControl/>
              <w:numPr>
                <w:ilvl w:val="0"/>
                <w:numId w:val="22"/>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Раскрашивание раскрасок «Игрушки».</w:t>
            </w:r>
          </w:p>
          <w:p w:rsidR="00345A94" w:rsidRPr="009B42F2" w:rsidRDefault="00345A94" w:rsidP="00345A94">
            <w:pPr>
              <w:widowControl/>
              <w:numPr>
                <w:ilvl w:val="0"/>
                <w:numId w:val="22"/>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Сюжетно – ролевая игра: «Магазин игрушек».</w:t>
            </w:r>
          </w:p>
          <w:p w:rsidR="00345A94" w:rsidRPr="009B42F2" w:rsidRDefault="00345A94" w:rsidP="00345A94">
            <w:pPr>
              <w:widowControl/>
              <w:numPr>
                <w:ilvl w:val="0"/>
                <w:numId w:val="22"/>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Игры с игрушками.</w:t>
            </w:r>
          </w:p>
          <w:p w:rsidR="00345A94" w:rsidRPr="009B42F2" w:rsidRDefault="00345A94" w:rsidP="00345A94">
            <w:pPr>
              <w:widowControl/>
              <w:numPr>
                <w:ilvl w:val="0"/>
                <w:numId w:val="22"/>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Кукольный театр.</w:t>
            </w:r>
          </w:p>
          <w:p w:rsidR="00345A94" w:rsidRPr="009B42F2" w:rsidRDefault="00345A94" w:rsidP="00345A94">
            <w:pPr>
              <w:widowControl/>
              <w:numPr>
                <w:ilvl w:val="0"/>
                <w:numId w:val="22"/>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Строительные игры: домик для куклы, гараж для машин и т.д.</w:t>
            </w:r>
          </w:p>
        </w:tc>
      </w:tr>
      <w:tr w:rsidR="00345A94" w:rsidRPr="009B42F2" w:rsidTr="00345A94">
        <w:trPr>
          <w:trHeight w:val="1943"/>
        </w:trPr>
        <w:tc>
          <w:tcPr>
            <w:tcW w:w="2934"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9B42F2" w:rsidRDefault="00345A94" w:rsidP="00803D06">
            <w:pPr>
              <w:rPr>
                <w:rFonts w:ascii="Calibri" w:hAnsi="Calibri" w:cs="Calibri"/>
                <w:color w:val="000000"/>
              </w:rPr>
            </w:pPr>
            <w:r w:rsidRPr="009B42F2">
              <w:rPr>
                <w:rFonts w:ascii="Times New Roman" w:hAnsi="Times New Roman" w:cs="Times New Roman"/>
                <w:color w:val="000000"/>
                <w:sz w:val="28"/>
              </w:rPr>
              <w:t>4.Создание развивающей среды</w:t>
            </w:r>
          </w:p>
        </w:tc>
        <w:tc>
          <w:tcPr>
            <w:tcW w:w="7428"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9B42F2" w:rsidRDefault="00345A94" w:rsidP="00345A94">
            <w:pPr>
              <w:widowControl/>
              <w:numPr>
                <w:ilvl w:val="0"/>
                <w:numId w:val="23"/>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Пополнить игровые уголки игрушками.</w:t>
            </w:r>
          </w:p>
          <w:p w:rsidR="00345A94" w:rsidRPr="009B42F2" w:rsidRDefault="00345A94" w:rsidP="00345A94">
            <w:pPr>
              <w:widowControl/>
              <w:numPr>
                <w:ilvl w:val="0"/>
                <w:numId w:val="23"/>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Внести дидактические и настольные игры: «Собери картинку», «Какой игрушки не стало»</w:t>
            </w:r>
          </w:p>
          <w:p w:rsidR="00345A94" w:rsidRPr="009B42F2" w:rsidRDefault="00345A94" w:rsidP="00803D06">
            <w:pPr>
              <w:spacing w:before="30" w:after="30"/>
              <w:ind w:left="720"/>
              <w:rPr>
                <w:rFonts w:ascii="Calibri" w:hAnsi="Calibri" w:cs="Calibri"/>
                <w:color w:val="000000"/>
              </w:rPr>
            </w:pPr>
          </w:p>
        </w:tc>
      </w:tr>
      <w:tr w:rsidR="00345A94" w:rsidRPr="009B42F2" w:rsidTr="00345A94">
        <w:trPr>
          <w:trHeight w:val="1674"/>
        </w:trPr>
        <w:tc>
          <w:tcPr>
            <w:tcW w:w="2934"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9B42F2" w:rsidRDefault="00345A94" w:rsidP="00803D06">
            <w:pPr>
              <w:rPr>
                <w:rFonts w:ascii="Calibri" w:hAnsi="Calibri" w:cs="Calibri"/>
                <w:color w:val="000000"/>
              </w:rPr>
            </w:pPr>
            <w:r w:rsidRPr="009B42F2">
              <w:rPr>
                <w:rFonts w:ascii="Times New Roman" w:hAnsi="Times New Roman" w:cs="Times New Roman"/>
                <w:color w:val="000000"/>
                <w:sz w:val="28"/>
              </w:rPr>
              <w:t>5. Взаимодействие с семьёй.</w:t>
            </w:r>
          </w:p>
        </w:tc>
        <w:tc>
          <w:tcPr>
            <w:tcW w:w="7428"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9B42F2" w:rsidRDefault="00345A94" w:rsidP="00345A94">
            <w:pPr>
              <w:widowControl/>
              <w:numPr>
                <w:ilvl w:val="0"/>
                <w:numId w:val="24"/>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Наглядная информация для родителей о проведении недели «Моя любимая игрушка».</w:t>
            </w:r>
          </w:p>
          <w:p w:rsidR="00345A94" w:rsidRPr="009B42F2" w:rsidRDefault="00345A94" w:rsidP="00345A94">
            <w:pPr>
              <w:widowControl/>
              <w:numPr>
                <w:ilvl w:val="0"/>
                <w:numId w:val="24"/>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Папка – передвижка «Выбираем игрушку для детей».</w:t>
            </w:r>
          </w:p>
          <w:p w:rsidR="00345A94" w:rsidRPr="009B42F2" w:rsidRDefault="00345A94" w:rsidP="00345A94">
            <w:pPr>
              <w:widowControl/>
              <w:numPr>
                <w:ilvl w:val="0"/>
                <w:numId w:val="24"/>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Рисование рисунков «Моя любимая игрушка» родителей совместно с детьми.</w:t>
            </w:r>
          </w:p>
          <w:p w:rsidR="00345A94" w:rsidRPr="009B42F2" w:rsidRDefault="00345A94" w:rsidP="00345A94">
            <w:pPr>
              <w:widowControl/>
              <w:numPr>
                <w:ilvl w:val="0"/>
                <w:numId w:val="24"/>
              </w:numPr>
              <w:autoSpaceDE/>
              <w:autoSpaceDN/>
              <w:adjustRightInd/>
              <w:spacing w:before="30" w:after="30"/>
              <w:rPr>
                <w:rFonts w:ascii="Calibri" w:hAnsi="Calibri" w:cs="Calibri"/>
                <w:color w:val="000000"/>
              </w:rPr>
            </w:pPr>
            <w:r w:rsidRPr="009B42F2">
              <w:rPr>
                <w:rFonts w:ascii="Times New Roman" w:hAnsi="Times New Roman" w:cs="Times New Roman"/>
                <w:color w:val="000000"/>
                <w:sz w:val="28"/>
              </w:rPr>
              <w:t xml:space="preserve">Подборка игрушек к </w:t>
            </w:r>
            <w:r>
              <w:rPr>
                <w:rFonts w:ascii="Times New Roman" w:hAnsi="Times New Roman" w:cs="Times New Roman"/>
                <w:color w:val="000000"/>
                <w:sz w:val="28"/>
              </w:rPr>
              <w:t>организации выставки</w:t>
            </w:r>
            <w:r w:rsidRPr="009B42F2">
              <w:rPr>
                <w:rFonts w:ascii="Times New Roman" w:hAnsi="Times New Roman" w:cs="Times New Roman"/>
                <w:color w:val="000000"/>
                <w:sz w:val="28"/>
              </w:rPr>
              <w:t xml:space="preserve"> в группе «Музей игрушек</w:t>
            </w:r>
            <w:r>
              <w:rPr>
                <w:rFonts w:ascii="Times New Roman" w:hAnsi="Times New Roman" w:cs="Times New Roman"/>
                <w:color w:val="000000"/>
                <w:sz w:val="28"/>
              </w:rPr>
              <w:t xml:space="preserve"> 19-20 вв</w:t>
            </w:r>
            <w:r w:rsidRPr="009B42F2">
              <w:rPr>
                <w:rFonts w:ascii="Times New Roman" w:hAnsi="Times New Roman" w:cs="Times New Roman"/>
                <w:color w:val="000000"/>
                <w:sz w:val="28"/>
              </w:rPr>
              <w:t>».</w:t>
            </w:r>
          </w:p>
        </w:tc>
      </w:tr>
    </w:tbl>
    <w:p w:rsidR="00345A94" w:rsidRDefault="00345A94" w:rsidP="00345A94">
      <w:pPr>
        <w:shd w:val="clear" w:color="auto" w:fill="FFFFFF"/>
        <w:ind w:firstLine="850"/>
        <w:jc w:val="center"/>
        <w:rPr>
          <w:rFonts w:ascii="Times New Roman" w:hAnsi="Times New Roman" w:cs="Times New Roman"/>
          <w:color w:val="000000"/>
          <w:sz w:val="28"/>
        </w:rPr>
      </w:pPr>
      <w:r w:rsidRPr="009B42F2">
        <w:rPr>
          <w:rFonts w:ascii="Times New Roman" w:hAnsi="Times New Roman" w:cs="Times New Roman"/>
          <w:b/>
          <w:bCs/>
          <w:color w:val="000000"/>
          <w:sz w:val="28"/>
        </w:rPr>
        <w:t>III Этап:</w:t>
      </w:r>
      <w:r w:rsidRPr="009B42F2">
        <w:rPr>
          <w:rFonts w:ascii="Times New Roman" w:hAnsi="Times New Roman" w:cs="Times New Roman"/>
          <w:color w:val="000000"/>
          <w:sz w:val="28"/>
        </w:rPr>
        <w:t> заключительный.</w:t>
      </w:r>
    </w:p>
    <w:p w:rsidR="00345A94" w:rsidRDefault="00345A94" w:rsidP="00345A94">
      <w:pPr>
        <w:shd w:val="clear" w:color="auto" w:fill="FFFFFF"/>
        <w:ind w:firstLine="850"/>
        <w:jc w:val="center"/>
        <w:rPr>
          <w:rFonts w:ascii="Times New Roman" w:hAnsi="Times New Roman" w:cs="Times New Roman"/>
          <w:color w:val="000000"/>
          <w:sz w:val="28"/>
        </w:rPr>
      </w:pPr>
    </w:p>
    <w:p w:rsidR="00345A94" w:rsidRPr="009B42F2" w:rsidRDefault="00345A94" w:rsidP="00345A94">
      <w:pPr>
        <w:shd w:val="clear" w:color="auto" w:fill="FFFFFF"/>
        <w:ind w:firstLine="850"/>
        <w:jc w:val="center"/>
        <w:rPr>
          <w:rFonts w:ascii="Calibri" w:hAnsi="Calibri" w:cs="Calibri"/>
          <w:color w:val="000000"/>
        </w:rPr>
      </w:pPr>
      <w:r>
        <w:rPr>
          <w:rFonts w:ascii="Times New Roman" w:hAnsi="Times New Roman" w:cs="Times New Roman"/>
          <w:color w:val="000000"/>
          <w:sz w:val="28"/>
        </w:rPr>
        <w:t>Выставка в группе «Музей игрушек 19-20 века»</w:t>
      </w:r>
      <w:r w:rsidRPr="00F7042E">
        <w:t xml:space="preserve"> </w:t>
      </w:r>
      <w:r w:rsidRPr="00F7042E">
        <w:rPr>
          <w:rFonts w:ascii="Times New Roman" w:hAnsi="Times New Roman" w:cs="Times New Roman"/>
          <w:noProof/>
          <w:color w:val="000000"/>
          <w:sz w:val="28"/>
        </w:rPr>
        <w:drawing>
          <wp:inline distT="0" distB="0" distL="0" distR="0">
            <wp:extent cx="4885217" cy="3662136"/>
            <wp:effectExtent l="76200" t="76200" r="124933" b="71664"/>
            <wp:docPr id="20" name="Рисунок 2" descr="G:\DCIM\117___02\IMG_2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17___02\IMG_2382.JPG"/>
                    <pic:cNvPicPr>
                      <a:picLocks noChangeAspect="1" noChangeArrowheads="1"/>
                    </pic:cNvPicPr>
                  </pic:nvPicPr>
                  <pic:blipFill>
                    <a:blip r:embed="rId20" cstate="print"/>
                    <a:srcRect/>
                    <a:stretch>
                      <a:fillRect/>
                    </a:stretch>
                  </pic:blipFill>
                  <pic:spPr bwMode="auto">
                    <a:xfrm>
                      <a:off x="0" y="0"/>
                      <a:ext cx="4891494" cy="36668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B3F1B" w:rsidRDefault="00345A94" w:rsidP="00345A94">
      <w:pPr>
        <w:shd w:val="clear" w:color="auto" w:fill="FFFFFF"/>
        <w:jc w:val="center"/>
        <w:outlineLvl w:val="1"/>
        <w:rPr>
          <w:rFonts w:ascii="Times New Roman" w:hAnsi="Times New Roman" w:cs="Times New Roman"/>
          <w:color w:val="000000" w:themeColor="text1"/>
          <w:sz w:val="28"/>
          <w:szCs w:val="28"/>
        </w:rPr>
      </w:pPr>
      <w:r w:rsidRPr="003B59AD">
        <w:rPr>
          <w:noProof/>
        </w:rPr>
        <w:drawing>
          <wp:inline distT="0" distB="0" distL="0" distR="0">
            <wp:extent cx="2581550" cy="3443739"/>
            <wp:effectExtent l="304800" t="266700" r="333100" b="271011"/>
            <wp:docPr id="21" name="Рисунок 3" descr="G:\DCIM\117___02\IMG_2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117___02\IMG_2386.JPG"/>
                    <pic:cNvPicPr>
                      <a:picLocks noChangeAspect="1" noChangeArrowheads="1"/>
                    </pic:cNvPicPr>
                  </pic:nvPicPr>
                  <pic:blipFill>
                    <a:blip r:embed="rId21" cstate="print"/>
                    <a:srcRect/>
                    <a:stretch>
                      <a:fillRect/>
                    </a:stretch>
                  </pic:blipFill>
                  <pic:spPr bwMode="auto">
                    <a:xfrm>
                      <a:off x="0" y="0"/>
                      <a:ext cx="2581913" cy="344422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Pr="003B59AD">
        <w:rPr>
          <w:noProof/>
        </w:rPr>
        <w:drawing>
          <wp:inline distT="0" distB="0" distL="0" distR="0">
            <wp:extent cx="2684379" cy="3580908"/>
            <wp:effectExtent l="285750" t="266700" r="325521" b="267192"/>
            <wp:docPr id="22" name="Рисунок 4" descr="G:\DCIM\117___02\IMG_2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117___02\IMG_2389.JPG"/>
                    <pic:cNvPicPr>
                      <a:picLocks noChangeAspect="1" noChangeArrowheads="1"/>
                    </pic:cNvPicPr>
                  </pic:nvPicPr>
                  <pic:blipFill>
                    <a:blip r:embed="rId22" cstate="print"/>
                    <a:srcRect/>
                    <a:stretch>
                      <a:fillRect/>
                    </a:stretch>
                  </pic:blipFill>
                  <pic:spPr bwMode="auto">
                    <a:xfrm>
                      <a:off x="0" y="0"/>
                      <a:ext cx="2683085" cy="357918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FB3F1B" w:rsidRDefault="00FB3F1B" w:rsidP="00A14755">
      <w:pPr>
        <w:shd w:val="clear" w:color="auto" w:fill="FFFFFF"/>
        <w:jc w:val="both"/>
        <w:outlineLvl w:val="1"/>
        <w:rPr>
          <w:rFonts w:ascii="Times New Roman" w:hAnsi="Times New Roman" w:cs="Times New Roman"/>
          <w:color w:val="000000" w:themeColor="text1"/>
          <w:sz w:val="28"/>
          <w:szCs w:val="28"/>
        </w:rPr>
      </w:pPr>
    </w:p>
    <w:p w:rsidR="00FB3F1B" w:rsidRPr="00A10AE5" w:rsidRDefault="00FB3F1B" w:rsidP="00A14755">
      <w:pPr>
        <w:shd w:val="clear" w:color="auto" w:fill="FFFFFF"/>
        <w:jc w:val="both"/>
        <w:outlineLvl w:val="1"/>
        <w:rPr>
          <w:rFonts w:ascii="Times New Roman" w:hAnsi="Times New Roman" w:cs="Times New Roman"/>
          <w:color w:val="000000" w:themeColor="text1"/>
          <w:sz w:val="28"/>
          <w:szCs w:val="28"/>
        </w:rPr>
      </w:pPr>
    </w:p>
    <w:p w:rsidR="008B21A7" w:rsidRDefault="008B21A7" w:rsidP="008B21A7">
      <w:pPr>
        <w:spacing w:line="360" w:lineRule="auto"/>
        <w:rPr>
          <w:rFonts w:ascii="Times New Roman" w:hAnsi="Times New Roman"/>
          <w:sz w:val="28"/>
          <w:szCs w:val="28"/>
        </w:rPr>
      </w:pPr>
    </w:p>
    <w:p w:rsidR="008B21A7" w:rsidRDefault="008B21A7" w:rsidP="008B21A7">
      <w:pPr>
        <w:spacing w:line="360" w:lineRule="auto"/>
        <w:rPr>
          <w:rFonts w:ascii="Times New Roman" w:hAnsi="Times New Roman"/>
          <w:sz w:val="28"/>
          <w:szCs w:val="28"/>
        </w:rPr>
      </w:pPr>
    </w:p>
    <w:p w:rsidR="008B21A7" w:rsidRDefault="008B21A7" w:rsidP="008B21A7">
      <w:pPr>
        <w:spacing w:line="360" w:lineRule="auto"/>
        <w:rPr>
          <w:rFonts w:ascii="Times New Roman" w:hAnsi="Times New Roman"/>
          <w:sz w:val="28"/>
          <w:szCs w:val="28"/>
        </w:rPr>
      </w:pPr>
    </w:p>
    <w:p w:rsidR="008B21A7" w:rsidRDefault="008B21A7" w:rsidP="008B21A7">
      <w:pPr>
        <w:spacing w:line="360" w:lineRule="auto"/>
        <w:rPr>
          <w:rFonts w:ascii="Times New Roman" w:hAnsi="Times New Roman"/>
          <w:sz w:val="28"/>
          <w:szCs w:val="28"/>
        </w:rPr>
      </w:pPr>
      <w:r>
        <w:rPr>
          <w:rFonts w:ascii="Times New Roman" w:hAnsi="Times New Roman"/>
          <w:sz w:val="28"/>
          <w:szCs w:val="28"/>
        </w:rPr>
        <w:t>Приложение 4</w:t>
      </w:r>
      <w:r w:rsidR="00345A94" w:rsidRPr="0062655D">
        <w:rPr>
          <w:rFonts w:ascii="Times New Roman" w:hAnsi="Times New Roman" w:cs="Times New Roman"/>
          <w:b/>
          <w:bCs/>
          <w:color w:val="000000"/>
          <w:sz w:val="40"/>
          <w:szCs w:val="40"/>
        </w:rPr>
        <w:br/>
      </w:r>
      <w:r>
        <w:rPr>
          <w:rFonts w:ascii="Times New Roman" w:hAnsi="Times New Roman" w:cs="Times New Roman"/>
          <w:b/>
          <w:bCs/>
          <w:color w:val="000000"/>
          <w:sz w:val="40"/>
        </w:rPr>
        <w:t xml:space="preserve">                    </w:t>
      </w:r>
      <w:r w:rsidR="00345A94" w:rsidRPr="0062655D">
        <w:rPr>
          <w:rFonts w:ascii="Times New Roman" w:hAnsi="Times New Roman" w:cs="Times New Roman"/>
          <w:b/>
          <w:bCs/>
          <w:color w:val="000000"/>
          <w:sz w:val="40"/>
        </w:rPr>
        <w:t>Проектная деятельность по теме</w:t>
      </w:r>
    </w:p>
    <w:p w:rsidR="00345A94" w:rsidRPr="008B21A7" w:rsidRDefault="00345A94" w:rsidP="008B21A7">
      <w:pPr>
        <w:spacing w:line="360" w:lineRule="auto"/>
        <w:ind w:firstLine="567"/>
        <w:jc w:val="center"/>
        <w:rPr>
          <w:rFonts w:ascii="Times New Roman" w:hAnsi="Times New Roman"/>
          <w:sz w:val="28"/>
          <w:szCs w:val="28"/>
        </w:rPr>
      </w:pPr>
      <w:r w:rsidRPr="0062655D">
        <w:rPr>
          <w:rFonts w:ascii="Times New Roman" w:hAnsi="Times New Roman" w:cs="Times New Roman"/>
          <w:b/>
          <w:bCs/>
          <w:color w:val="000000"/>
          <w:sz w:val="40"/>
        </w:rPr>
        <w:t>«Мой город. Моя страна»</w:t>
      </w:r>
    </w:p>
    <w:p w:rsidR="00345A94" w:rsidRPr="0062655D" w:rsidRDefault="00345A94" w:rsidP="00345A94">
      <w:pPr>
        <w:shd w:val="clear" w:color="auto" w:fill="FFFFFF"/>
        <w:jc w:val="center"/>
        <w:rPr>
          <w:rFonts w:ascii="Calibri" w:hAnsi="Calibri" w:cs="Calibri"/>
          <w:color w:val="000000"/>
        </w:rPr>
      </w:pPr>
      <w:r w:rsidRPr="00EB1F06">
        <w:rPr>
          <w:rFonts w:ascii="Times New Roman" w:hAnsi="Times New Roman" w:cs="Times New Roman"/>
          <w:b/>
          <w:bCs/>
          <w:color w:val="000000"/>
          <w:sz w:val="26"/>
        </w:rPr>
        <w:t> Автор:</w:t>
      </w:r>
      <w:r w:rsidRPr="0062655D">
        <w:rPr>
          <w:rFonts w:ascii="Times New Roman" w:hAnsi="Times New Roman" w:cs="Times New Roman"/>
          <w:color w:val="000000"/>
          <w:sz w:val="26"/>
        </w:rPr>
        <w:t> Воспитател</w:t>
      </w:r>
      <w:r>
        <w:rPr>
          <w:rFonts w:ascii="Times New Roman" w:hAnsi="Times New Roman" w:cs="Times New Roman"/>
          <w:color w:val="000000"/>
          <w:sz w:val="26"/>
        </w:rPr>
        <w:t>ь Прохорова Оксана Андреевна.</w:t>
      </w:r>
    </w:p>
    <w:p w:rsidR="00345A94" w:rsidRPr="0062655D" w:rsidRDefault="00345A94" w:rsidP="00345A94">
      <w:pPr>
        <w:shd w:val="clear" w:color="auto" w:fill="FFFFFF"/>
        <w:ind w:firstLine="568"/>
        <w:jc w:val="both"/>
        <w:rPr>
          <w:rFonts w:ascii="Calibri" w:hAnsi="Calibri" w:cs="Calibri"/>
          <w:color w:val="000000"/>
        </w:rPr>
      </w:pPr>
      <w:r w:rsidRPr="00EB1F06">
        <w:rPr>
          <w:rFonts w:ascii="Times New Roman" w:hAnsi="Times New Roman" w:cs="Times New Roman"/>
          <w:b/>
          <w:bCs/>
          <w:color w:val="000000"/>
          <w:sz w:val="26"/>
        </w:rPr>
        <w:t>Актуальность:</w:t>
      </w:r>
      <w:r w:rsidRPr="0062655D">
        <w:rPr>
          <w:rFonts w:ascii="Times New Roman" w:hAnsi="Times New Roman" w:cs="Times New Roman"/>
          <w:color w:val="000000"/>
          <w:sz w:val="26"/>
        </w:rPr>
        <w:t> Формирование у детей патриотизма через знакомство с родным городом, страной, так как воспитание любви и уважения к родному городу, краю, стране является важнейшей составляющей нравственно-патриотического воспитания. Воспитание любви к своей родине нужно начинать с любви к родному городу.</w:t>
      </w:r>
    </w:p>
    <w:p w:rsidR="00345A94" w:rsidRPr="0062655D" w:rsidRDefault="00345A94" w:rsidP="00345A94">
      <w:pPr>
        <w:shd w:val="clear" w:color="auto" w:fill="FFFFFF"/>
        <w:ind w:firstLine="568"/>
        <w:jc w:val="both"/>
        <w:rPr>
          <w:rFonts w:ascii="Calibri" w:hAnsi="Calibri" w:cs="Calibri"/>
          <w:color w:val="000000"/>
        </w:rPr>
      </w:pPr>
      <w:r>
        <w:rPr>
          <w:rFonts w:ascii="Times New Roman" w:hAnsi="Times New Roman" w:cs="Times New Roman"/>
          <w:b/>
          <w:bCs/>
          <w:color w:val="000000"/>
          <w:sz w:val="26"/>
        </w:rPr>
        <w:t xml:space="preserve">Тип </w:t>
      </w:r>
      <w:r w:rsidRPr="00EB1F06">
        <w:rPr>
          <w:rFonts w:ascii="Times New Roman" w:hAnsi="Times New Roman" w:cs="Times New Roman"/>
          <w:b/>
          <w:bCs/>
          <w:color w:val="000000"/>
          <w:sz w:val="26"/>
        </w:rPr>
        <w:t>проекта:</w:t>
      </w:r>
      <w:r w:rsidRPr="00EB1F06">
        <w:rPr>
          <w:rFonts w:ascii="Times New Roman" w:hAnsi="Times New Roman" w:cs="Times New Roman"/>
          <w:color w:val="000000"/>
          <w:sz w:val="26"/>
        </w:rPr>
        <w:t> </w:t>
      </w:r>
      <w:r>
        <w:rPr>
          <w:rFonts w:ascii="Times New Roman" w:hAnsi="Times New Roman" w:cs="Times New Roman"/>
          <w:color w:val="000000"/>
          <w:sz w:val="26"/>
        </w:rPr>
        <w:t xml:space="preserve"> </w:t>
      </w:r>
      <w:r w:rsidRPr="0062655D">
        <w:rPr>
          <w:rFonts w:ascii="Times New Roman" w:hAnsi="Times New Roman" w:cs="Times New Roman"/>
          <w:color w:val="000000"/>
          <w:sz w:val="26"/>
        </w:rPr>
        <w:t>Творческий, информационно-исследовательский, краткосрочный.</w:t>
      </w:r>
    </w:p>
    <w:p w:rsidR="00345A94" w:rsidRPr="0062655D" w:rsidRDefault="00345A94" w:rsidP="00345A94">
      <w:pPr>
        <w:shd w:val="clear" w:color="auto" w:fill="FFFFFF"/>
        <w:ind w:firstLine="568"/>
        <w:jc w:val="both"/>
        <w:rPr>
          <w:rFonts w:ascii="Calibri" w:hAnsi="Calibri" w:cs="Calibri"/>
          <w:color w:val="000000"/>
        </w:rPr>
      </w:pPr>
      <w:r w:rsidRPr="00EB1F06">
        <w:rPr>
          <w:rFonts w:ascii="Times New Roman" w:hAnsi="Times New Roman" w:cs="Times New Roman"/>
          <w:b/>
          <w:bCs/>
          <w:color w:val="000000"/>
          <w:sz w:val="26"/>
        </w:rPr>
        <w:t>Вид проекта:</w:t>
      </w:r>
      <w:r w:rsidRPr="0062655D">
        <w:rPr>
          <w:rFonts w:ascii="Times New Roman" w:hAnsi="Times New Roman" w:cs="Times New Roman"/>
          <w:color w:val="000000"/>
          <w:sz w:val="26"/>
        </w:rPr>
        <w:t> Семейный, групповой.</w:t>
      </w:r>
    </w:p>
    <w:p w:rsidR="00345A94" w:rsidRPr="0062655D" w:rsidRDefault="00345A94" w:rsidP="00345A94">
      <w:pPr>
        <w:shd w:val="clear" w:color="auto" w:fill="FFFFFF"/>
        <w:ind w:firstLine="568"/>
        <w:jc w:val="both"/>
        <w:rPr>
          <w:rFonts w:ascii="Calibri" w:hAnsi="Calibri" w:cs="Calibri"/>
          <w:color w:val="000000"/>
        </w:rPr>
      </w:pPr>
      <w:r w:rsidRPr="00EB1F06">
        <w:rPr>
          <w:rFonts w:ascii="Times New Roman" w:hAnsi="Times New Roman" w:cs="Times New Roman"/>
          <w:b/>
          <w:bCs/>
          <w:color w:val="000000"/>
          <w:sz w:val="26"/>
        </w:rPr>
        <w:t>Проблема:</w:t>
      </w:r>
      <w:r w:rsidRPr="0062655D">
        <w:rPr>
          <w:rFonts w:ascii="Times New Roman" w:hAnsi="Times New Roman" w:cs="Times New Roman"/>
          <w:color w:val="000000"/>
          <w:sz w:val="26"/>
        </w:rPr>
        <w:t> Дети знают название города, с увлечением рассматривают фотографии города. В беседах с ними мы убедились, что у них отсутствуют знания об истории возникновения города, о его символике, достопримечательностях. Дети не знают название своего родного края, страны. Поэтому мы разработали проект «Мой город. Моя страна».</w:t>
      </w:r>
    </w:p>
    <w:p w:rsidR="00345A94" w:rsidRPr="0062655D" w:rsidRDefault="00345A94" w:rsidP="00345A94">
      <w:pPr>
        <w:shd w:val="clear" w:color="auto" w:fill="FFFFFF"/>
        <w:ind w:firstLine="568"/>
        <w:jc w:val="both"/>
        <w:rPr>
          <w:rFonts w:ascii="Calibri" w:hAnsi="Calibri" w:cs="Calibri"/>
          <w:color w:val="000000"/>
        </w:rPr>
      </w:pPr>
      <w:r w:rsidRPr="00EB1F06">
        <w:rPr>
          <w:rFonts w:ascii="Times New Roman" w:hAnsi="Times New Roman" w:cs="Times New Roman"/>
          <w:b/>
          <w:bCs/>
          <w:color w:val="000000"/>
          <w:sz w:val="26"/>
        </w:rPr>
        <w:t>Ожидаемые результаты:</w:t>
      </w:r>
      <w:r w:rsidRPr="0062655D">
        <w:rPr>
          <w:rFonts w:ascii="Times New Roman" w:hAnsi="Times New Roman" w:cs="Times New Roman"/>
          <w:color w:val="000000"/>
          <w:sz w:val="26"/>
        </w:rPr>
        <w:t> Дети имеют начальные знания об истории родного города, края, страны. Знают название своей страны, края, города, свой адрес. Имеют представления о символике (флаг, герб). Могут рассказать о интересных местах и организациях нашего города. Имеют опыт совместной деятельности с родителями.</w:t>
      </w:r>
    </w:p>
    <w:p w:rsidR="00345A94" w:rsidRPr="0062655D" w:rsidRDefault="00345A94" w:rsidP="00345A94">
      <w:pPr>
        <w:shd w:val="clear" w:color="auto" w:fill="FFFFFF"/>
        <w:ind w:firstLine="568"/>
        <w:jc w:val="both"/>
        <w:rPr>
          <w:rFonts w:ascii="Calibri" w:hAnsi="Calibri" w:cs="Calibri"/>
          <w:color w:val="000000"/>
        </w:rPr>
      </w:pPr>
      <w:r w:rsidRPr="00EB1F06">
        <w:rPr>
          <w:rFonts w:ascii="Times New Roman" w:hAnsi="Times New Roman" w:cs="Times New Roman"/>
          <w:b/>
          <w:bCs/>
          <w:color w:val="000000"/>
          <w:sz w:val="26"/>
        </w:rPr>
        <w:t>Сроки проведения:</w:t>
      </w:r>
      <w:r w:rsidRPr="0062655D">
        <w:rPr>
          <w:rFonts w:ascii="Times New Roman" w:hAnsi="Times New Roman" w:cs="Times New Roman"/>
          <w:color w:val="000000"/>
          <w:sz w:val="26"/>
        </w:rPr>
        <w:t> с 2</w:t>
      </w:r>
      <w:r>
        <w:rPr>
          <w:rFonts w:ascii="Times New Roman" w:hAnsi="Times New Roman" w:cs="Times New Roman"/>
          <w:color w:val="000000"/>
          <w:sz w:val="26"/>
        </w:rPr>
        <w:t>1</w:t>
      </w:r>
      <w:r w:rsidRPr="0062655D">
        <w:rPr>
          <w:rFonts w:ascii="Times New Roman" w:hAnsi="Times New Roman" w:cs="Times New Roman"/>
          <w:color w:val="000000"/>
          <w:sz w:val="26"/>
        </w:rPr>
        <w:t xml:space="preserve"> </w:t>
      </w:r>
      <w:r>
        <w:rPr>
          <w:rFonts w:ascii="Times New Roman" w:hAnsi="Times New Roman" w:cs="Times New Roman"/>
          <w:color w:val="000000"/>
          <w:sz w:val="26"/>
        </w:rPr>
        <w:t>сентября</w:t>
      </w:r>
      <w:r w:rsidRPr="0062655D">
        <w:rPr>
          <w:rFonts w:ascii="Times New Roman" w:hAnsi="Times New Roman" w:cs="Times New Roman"/>
          <w:color w:val="000000"/>
          <w:sz w:val="26"/>
        </w:rPr>
        <w:t xml:space="preserve"> по </w:t>
      </w:r>
      <w:r>
        <w:rPr>
          <w:rFonts w:ascii="Times New Roman" w:hAnsi="Times New Roman" w:cs="Times New Roman"/>
          <w:color w:val="000000"/>
          <w:sz w:val="26"/>
        </w:rPr>
        <w:t>2</w:t>
      </w:r>
      <w:r w:rsidRPr="0062655D">
        <w:rPr>
          <w:rFonts w:ascii="Times New Roman" w:hAnsi="Times New Roman" w:cs="Times New Roman"/>
          <w:color w:val="000000"/>
          <w:sz w:val="26"/>
        </w:rPr>
        <w:t xml:space="preserve"> </w:t>
      </w:r>
      <w:r>
        <w:rPr>
          <w:rFonts w:ascii="Times New Roman" w:hAnsi="Times New Roman" w:cs="Times New Roman"/>
          <w:color w:val="000000"/>
          <w:sz w:val="26"/>
        </w:rPr>
        <w:t>октября</w:t>
      </w:r>
      <w:r w:rsidRPr="0062655D">
        <w:rPr>
          <w:rFonts w:ascii="Times New Roman" w:hAnsi="Times New Roman" w:cs="Times New Roman"/>
          <w:color w:val="000000"/>
          <w:sz w:val="26"/>
        </w:rPr>
        <w:t xml:space="preserve"> 20</w:t>
      </w:r>
      <w:r>
        <w:rPr>
          <w:rFonts w:ascii="Times New Roman" w:hAnsi="Times New Roman" w:cs="Times New Roman"/>
          <w:color w:val="000000"/>
          <w:sz w:val="26"/>
        </w:rPr>
        <w:t>20</w:t>
      </w:r>
      <w:r w:rsidRPr="0062655D">
        <w:rPr>
          <w:rFonts w:ascii="Times New Roman" w:hAnsi="Times New Roman" w:cs="Times New Roman"/>
          <w:color w:val="000000"/>
          <w:sz w:val="26"/>
        </w:rPr>
        <w:t xml:space="preserve"> года.</w:t>
      </w:r>
    </w:p>
    <w:p w:rsidR="00345A94" w:rsidRPr="0062655D" w:rsidRDefault="00345A94" w:rsidP="00345A94">
      <w:pPr>
        <w:shd w:val="clear" w:color="auto" w:fill="FFFFFF"/>
        <w:ind w:firstLine="568"/>
        <w:jc w:val="both"/>
        <w:rPr>
          <w:rFonts w:ascii="Calibri" w:hAnsi="Calibri" w:cs="Calibri"/>
          <w:color w:val="000000"/>
        </w:rPr>
      </w:pPr>
      <w:r w:rsidRPr="00EB1F06">
        <w:rPr>
          <w:rFonts w:ascii="Times New Roman" w:hAnsi="Times New Roman" w:cs="Times New Roman"/>
          <w:b/>
          <w:bCs/>
          <w:color w:val="000000"/>
          <w:sz w:val="26"/>
        </w:rPr>
        <w:t>Возраст детей:</w:t>
      </w:r>
      <w:r w:rsidRPr="0062655D">
        <w:rPr>
          <w:rFonts w:ascii="Times New Roman" w:hAnsi="Times New Roman" w:cs="Times New Roman"/>
          <w:color w:val="000000"/>
          <w:sz w:val="26"/>
        </w:rPr>
        <w:t> старшая группа.</w:t>
      </w:r>
    </w:p>
    <w:p w:rsidR="00345A94" w:rsidRPr="0062655D" w:rsidRDefault="00345A94" w:rsidP="00345A94">
      <w:pPr>
        <w:shd w:val="clear" w:color="auto" w:fill="FFFFFF"/>
        <w:ind w:firstLine="568"/>
        <w:jc w:val="both"/>
        <w:rPr>
          <w:rFonts w:ascii="Calibri" w:hAnsi="Calibri" w:cs="Calibri"/>
          <w:color w:val="000000"/>
        </w:rPr>
      </w:pPr>
      <w:r w:rsidRPr="00EB1F06">
        <w:rPr>
          <w:rFonts w:ascii="Times New Roman" w:hAnsi="Times New Roman" w:cs="Times New Roman"/>
          <w:b/>
          <w:bCs/>
          <w:color w:val="000000"/>
          <w:sz w:val="26"/>
        </w:rPr>
        <w:t>Цель проекта:</w:t>
      </w:r>
      <w:r w:rsidRPr="0062655D">
        <w:rPr>
          <w:rFonts w:ascii="Times New Roman" w:hAnsi="Times New Roman" w:cs="Times New Roman"/>
          <w:color w:val="000000"/>
          <w:sz w:val="26"/>
        </w:rPr>
        <w:t> Создание условий для развития у детей патриотических чувств, повышение активности участия родителей в жизни группы.</w:t>
      </w:r>
    </w:p>
    <w:p w:rsidR="00345A94" w:rsidRPr="00EB1F06" w:rsidRDefault="00345A94" w:rsidP="00345A94">
      <w:pPr>
        <w:shd w:val="clear" w:color="auto" w:fill="FFFFFF"/>
        <w:ind w:firstLine="568"/>
        <w:jc w:val="both"/>
        <w:rPr>
          <w:rFonts w:ascii="Calibri" w:hAnsi="Calibri" w:cs="Calibri"/>
          <w:color w:val="000000"/>
        </w:rPr>
      </w:pPr>
      <w:r w:rsidRPr="00EB1F06">
        <w:rPr>
          <w:rFonts w:ascii="Times New Roman" w:hAnsi="Times New Roman" w:cs="Times New Roman"/>
          <w:b/>
          <w:bCs/>
          <w:color w:val="000000"/>
          <w:sz w:val="26"/>
        </w:rPr>
        <w:t>Задачи:</w:t>
      </w:r>
    </w:p>
    <w:p w:rsidR="00345A94" w:rsidRPr="0062655D" w:rsidRDefault="00345A94" w:rsidP="00345A94">
      <w:pPr>
        <w:shd w:val="clear" w:color="auto" w:fill="FFFFFF"/>
        <w:ind w:firstLine="568"/>
        <w:jc w:val="both"/>
        <w:rPr>
          <w:rFonts w:ascii="Calibri" w:hAnsi="Calibri" w:cs="Calibri"/>
          <w:color w:val="000000"/>
        </w:rPr>
      </w:pPr>
      <w:r w:rsidRPr="0062655D">
        <w:rPr>
          <w:rFonts w:ascii="Times New Roman" w:hAnsi="Times New Roman" w:cs="Times New Roman"/>
          <w:color w:val="000000"/>
          <w:sz w:val="26"/>
        </w:rPr>
        <w:t>Воспитательная: Воспитывать у детей любовь к родному городу, краю, стране.</w:t>
      </w:r>
    </w:p>
    <w:p w:rsidR="00345A94" w:rsidRPr="0062655D" w:rsidRDefault="00345A94" w:rsidP="00345A94">
      <w:pPr>
        <w:shd w:val="clear" w:color="auto" w:fill="FFFFFF"/>
        <w:ind w:firstLine="568"/>
        <w:jc w:val="both"/>
        <w:rPr>
          <w:rFonts w:ascii="Calibri" w:hAnsi="Calibri" w:cs="Calibri"/>
          <w:color w:val="000000"/>
        </w:rPr>
      </w:pPr>
      <w:r w:rsidRPr="0062655D">
        <w:rPr>
          <w:rFonts w:ascii="Times New Roman" w:hAnsi="Times New Roman" w:cs="Times New Roman"/>
          <w:color w:val="000000"/>
          <w:sz w:val="26"/>
        </w:rPr>
        <w:t>Развивающая: Развивать патриотические чувства у детей.</w:t>
      </w:r>
    </w:p>
    <w:p w:rsidR="00345A94" w:rsidRPr="0062655D" w:rsidRDefault="00345A94" w:rsidP="00345A94">
      <w:pPr>
        <w:shd w:val="clear" w:color="auto" w:fill="FFFFFF"/>
        <w:ind w:firstLine="568"/>
        <w:jc w:val="both"/>
        <w:rPr>
          <w:rFonts w:ascii="Calibri" w:hAnsi="Calibri" w:cs="Calibri"/>
          <w:color w:val="000000"/>
        </w:rPr>
      </w:pPr>
      <w:r w:rsidRPr="0062655D">
        <w:rPr>
          <w:rFonts w:ascii="Times New Roman" w:hAnsi="Times New Roman" w:cs="Times New Roman"/>
          <w:color w:val="000000"/>
          <w:sz w:val="26"/>
        </w:rPr>
        <w:t>Обучающая: Продолжать работу над развитием творческих способностей.</w:t>
      </w:r>
    </w:p>
    <w:p w:rsidR="00345A94" w:rsidRPr="0062655D" w:rsidRDefault="00345A94" w:rsidP="00345A94">
      <w:pPr>
        <w:shd w:val="clear" w:color="auto" w:fill="FFFFFF"/>
        <w:ind w:firstLine="568"/>
        <w:jc w:val="both"/>
        <w:rPr>
          <w:rFonts w:ascii="Calibri" w:hAnsi="Calibri" w:cs="Calibri"/>
          <w:color w:val="000000"/>
        </w:rPr>
      </w:pPr>
      <w:r w:rsidRPr="00EB1F06">
        <w:rPr>
          <w:rFonts w:ascii="Times New Roman" w:hAnsi="Times New Roman" w:cs="Times New Roman"/>
          <w:b/>
          <w:bCs/>
          <w:color w:val="000000"/>
          <w:sz w:val="26"/>
        </w:rPr>
        <w:t>Участники проекта:</w:t>
      </w:r>
      <w:r w:rsidRPr="0062655D">
        <w:rPr>
          <w:rFonts w:ascii="Times New Roman" w:hAnsi="Times New Roman" w:cs="Times New Roman"/>
          <w:color w:val="000000"/>
          <w:sz w:val="26"/>
        </w:rPr>
        <w:t> Дети старшего дошкольного возраста и их родители, педагоги.</w:t>
      </w:r>
    </w:p>
    <w:p w:rsidR="00345A94" w:rsidRPr="00EB1F06" w:rsidRDefault="00345A94" w:rsidP="00345A94">
      <w:pPr>
        <w:shd w:val="clear" w:color="auto" w:fill="FFFFFF"/>
        <w:ind w:firstLine="568"/>
        <w:jc w:val="both"/>
        <w:rPr>
          <w:rFonts w:ascii="Calibri" w:hAnsi="Calibri" w:cs="Calibri"/>
          <w:color w:val="000000"/>
        </w:rPr>
      </w:pPr>
      <w:r w:rsidRPr="00EB1F06">
        <w:rPr>
          <w:rFonts w:ascii="Times New Roman" w:hAnsi="Times New Roman" w:cs="Times New Roman"/>
          <w:b/>
          <w:bCs/>
          <w:color w:val="000000"/>
          <w:sz w:val="26"/>
        </w:rPr>
        <w:t>Предварительная работа:</w:t>
      </w:r>
    </w:p>
    <w:p w:rsidR="00345A94" w:rsidRPr="0062655D" w:rsidRDefault="00345A94" w:rsidP="00345A94">
      <w:pPr>
        <w:shd w:val="clear" w:color="auto" w:fill="FFFFFF"/>
        <w:ind w:firstLine="568"/>
        <w:jc w:val="both"/>
        <w:rPr>
          <w:rFonts w:ascii="Calibri" w:hAnsi="Calibri" w:cs="Calibri"/>
          <w:color w:val="000000"/>
        </w:rPr>
      </w:pPr>
      <w:r w:rsidRPr="0062655D">
        <w:rPr>
          <w:rFonts w:ascii="Times New Roman" w:hAnsi="Times New Roman" w:cs="Times New Roman"/>
          <w:color w:val="000000"/>
          <w:sz w:val="26"/>
        </w:rPr>
        <w:t>Формулирование цели и задач.</w:t>
      </w:r>
    </w:p>
    <w:p w:rsidR="00345A94" w:rsidRPr="0062655D" w:rsidRDefault="00345A94" w:rsidP="00345A94">
      <w:pPr>
        <w:shd w:val="clear" w:color="auto" w:fill="FFFFFF"/>
        <w:ind w:firstLine="568"/>
        <w:jc w:val="both"/>
        <w:rPr>
          <w:rFonts w:ascii="Calibri" w:hAnsi="Calibri" w:cs="Calibri"/>
          <w:color w:val="000000"/>
        </w:rPr>
      </w:pPr>
      <w:r w:rsidRPr="0062655D">
        <w:rPr>
          <w:rFonts w:ascii="Times New Roman" w:hAnsi="Times New Roman" w:cs="Times New Roman"/>
          <w:color w:val="000000"/>
          <w:sz w:val="26"/>
        </w:rPr>
        <w:t>Изучение методической литературы.</w:t>
      </w:r>
    </w:p>
    <w:p w:rsidR="00345A94" w:rsidRPr="0062655D" w:rsidRDefault="00345A94" w:rsidP="00345A94">
      <w:pPr>
        <w:shd w:val="clear" w:color="auto" w:fill="FFFFFF"/>
        <w:ind w:firstLine="568"/>
        <w:jc w:val="both"/>
        <w:rPr>
          <w:rFonts w:ascii="Calibri" w:hAnsi="Calibri" w:cs="Calibri"/>
          <w:color w:val="000000"/>
        </w:rPr>
      </w:pPr>
      <w:r w:rsidRPr="0062655D">
        <w:rPr>
          <w:rFonts w:ascii="Times New Roman" w:hAnsi="Times New Roman" w:cs="Times New Roman"/>
          <w:color w:val="000000"/>
          <w:sz w:val="26"/>
        </w:rPr>
        <w:t>Составление перспективного плана.</w:t>
      </w:r>
    </w:p>
    <w:p w:rsidR="00345A94" w:rsidRPr="0062655D" w:rsidRDefault="00345A94" w:rsidP="00345A94">
      <w:pPr>
        <w:shd w:val="clear" w:color="auto" w:fill="FFFFFF"/>
        <w:ind w:firstLine="568"/>
        <w:jc w:val="both"/>
        <w:rPr>
          <w:rFonts w:ascii="Calibri" w:hAnsi="Calibri" w:cs="Calibri"/>
          <w:color w:val="000000"/>
        </w:rPr>
      </w:pPr>
      <w:r w:rsidRPr="0062655D">
        <w:rPr>
          <w:rFonts w:ascii="Times New Roman" w:hAnsi="Times New Roman" w:cs="Times New Roman"/>
          <w:color w:val="000000"/>
          <w:sz w:val="26"/>
        </w:rPr>
        <w:t>Создание развивающей среды.</w:t>
      </w:r>
    </w:p>
    <w:p w:rsidR="00345A94" w:rsidRPr="0062655D" w:rsidRDefault="00345A94" w:rsidP="00345A94">
      <w:pPr>
        <w:shd w:val="clear" w:color="auto" w:fill="FFFFFF"/>
        <w:ind w:firstLine="568"/>
        <w:jc w:val="both"/>
        <w:rPr>
          <w:rFonts w:ascii="Calibri" w:hAnsi="Calibri" w:cs="Calibri"/>
          <w:color w:val="000000"/>
        </w:rPr>
      </w:pPr>
      <w:r w:rsidRPr="0062655D">
        <w:rPr>
          <w:rFonts w:ascii="Times New Roman" w:hAnsi="Times New Roman" w:cs="Times New Roman"/>
          <w:color w:val="000000"/>
          <w:sz w:val="26"/>
        </w:rPr>
        <w:t>Подбор игр и оборудования.</w:t>
      </w:r>
    </w:p>
    <w:p w:rsidR="00345A94" w:rsidRPr="0062655D" w:rsidRDefault="00345A94" w:rsidP="00345A94">
      <w:pPr>
        <w:shd w:val="clear" w:color="auto" w:fill="FFFFFF"/>
        <w:ind w:firstLine="568"/>
        <w:jc w:val="both"/>
        <w:rPr>
          <w:rFonts w:ascii="Calibri" w:hAnsi="Calibri" w:cs="Calibri"/>
          <w:color w:val="000000"/>
        </w:rPr>
      </w:pPr>
      <w:r w:rsidRPr="0062655D">
        <w:rPr>
          <w:rFonts w:ascii="Times New Roman" w:hAnsi="Times New Roman" w:cs="Times New Roman"/>
          <w:color w:val="000000"/>
          <w:sz w:val="26"/>
        </w:rPr>
        <w:t>Создание условий для изобразительной и продуктивной деятельности.</w:t>
      </w:r>
    </w:p>
    <w:p w:rsidR="00345A94" w:rsidRPr="0062655D" w:rsidRDefault="00345A94" w:rsidP="00345A94">
      <w:pPr>
        <w:shd w:val="clear" w:color="auto" w:fill="FFFFFF"/>
        <w:ind w:firstLine="568"/>
        <w:jc w:val="both"/>
        <w:rPr>
          <w:rFonts w:ascii="Calibri" w:hAnsi="Calibri" w:cs="Calibri"/>
          <w:color w:val="000000"/>
        </w:rPr>
      </w:pPr>
      <w:r w:rsidRPr="0062655D">
        <w:rPr>
          <w:rFonts w:ascii="Times New Roman" w:hAnsi="Times New Roman" w:cs="Times New Roman"/>
          <w:b/>
          <w:bCs/>
          <w:color w:val="000000"/>
          <w:sz w:val="26"/>
          <w:u w:val="single"/>
        </w:rPr>
        <w:t>1-й этап – подготовительный:</w:t>
      </w:r>
    </w:p>
    <w:p w:rsidR="00345A94" w:rsidRPr="0062655D" w:rsidRDefault="00345A94" w:rsidP="00345A94">
      <w:pPr>
        <w:widowControl/>
        <w:numPr>
          <w:ilvl w:val="0"/>
          <w:numId w:val="25"/>
        </w:numPr>
        <w:shd w:val="clear" w:color="auto" w:fill="FFFFFF"/>
        <w:autoSpaceDE/>
        <w:autoSpaceDN/>
        <w:adjustRightInd/>
        <w:spacing w:before="100" w:beforeAutospacing="1" w:after="100" w:afterAutospacing="1"/>
        <w:ind w:left="928"/>
        <w:jc w:val="both"/>
        <w:rPr>
          <w:rFonts w:ascii="Calibri" w:hAnsi="Calibri" w:cs="Calibri"/>
          <w:color w:val="000000"/>
        </w:rPr>
      </w:pPr>
      <w:r w:rsidRPr="0062655D">
        <w:rPr>
          <w:rFonts w:ascii="Times New Roman" w:hAnsi="Times New Roman" w:cs="Times New Roman"/>
          <w:color w:val="000000"/>
          <w:sz w:val="26"/>
        </w:rPr>
        <w:t>Подобрать необходимую литературу, иллюстрационный материал, материал для игровой деятельности детей  для успешной реализации проекта.</w:t>
      </w:r>
    </w:p>
    <w:p w:rsidR="00345A94" w:rsidRPr="0062655D" w:rsidRDefault="00345A94" w:rsidP="00345A94">
      <w:pPr>
        <w:widowControl/>
        <w:numPr>
          <w:ilvl w:val="0"/>
          <w:numId w:val="25"/>
        </w:numPr>
        <w:shd w:val="clear" w:color="auto" w:fill="FFFFFF"/>
        <w:autoSpaceDE/>
        <w:autoSpaceDN/>
        <w:adjustRightInd/>
        <w:spacing w:before="100" w:beforeAutospacing="1" w:after="100" w:afterAutospacing="1"/>
        <w:ind w:left="928"/>
        <w:jc w:val="both"/>
        <w:rPr>
          <w:rFonts w:ascii="Calibri" w:hAnsi="Calibri" w:cs="Calibri"/>
          <w:color w:val="000000"/>
        </w:rPr>
      </w:pPr>
      <w:r w:rsidRPr="0062655D">
        <w:rPr>
          <w:rFonts w:ascii="Times New Roman" w:hAnsi="Times New Roman" w:cs="Times New Roman"/>
          <w:color w:val="000000"/>
          <w:sz w:val="26"/>
        </w:rPr>
        <w:t>Заинтересовать детей и родителей тематикой проекта, сподвигнуть их к совместной деятельности, направленной на достижение цели проекта.</w:t>
      </w:r>
    </w:p>
    <w:p w:rsidR="00345A94" w:rsidRPr="0062655D" w:rsidRDefault="00345A94" w:rsidP="00345A94">
      <w:pPr>
        <w:widowControl/>
        <w:numPr>
          <w:ilvl w:val="0"/>
          <w:numId w:val="25"/>
        </w:numPr>
        <w:shd w:val="clear" w:color="auto" w:fill="FFFFFF"/>
        <w:autoSpaceDE/>
        <w:autoSpaceDN/>
        <w:adjustRightInd/>
        <w:spacing w:before="100" w:beforeAutospacing="1" w:after="100" w:afterAutospacing="1"/>
        <w:ind w:left="928"/>
        <w:jc w:val="both"/>
        <w:rPr>
          <w:rFonts w:ascii="Calibri" w:hAnsi="Calibri" w:cs="Calibri"/>
          <w:color w:val="000000"/>
        </w:rPr>
      </w:pPr>
      <w:r w:rsidRPr="0062655D">
        <w:rPr>
          <w:rFonts w:ascii="Times New Roman" w:hAnsi="Times New Roman" w:cs="Times New Roman"/>
          <w:color w:val="000000"/>
          <w:sz w:val="26"/>
        </w:rPr>
        <w:t>Создать необходимую базу для продуктивной и творческой деятельности детей.</w:t>
      </w:r>
    </w:p>
    <w:p w:rsidR="00345A94" w:rsidRPr="0062655D" w:rsidRDefault="00345A94" w:rsidP="00345A94">
      <w:pPr>
        <w:widowControl/>
        <w:numPr>
          <w:ilvl w:val="0"/>
          <w:numId w:val="25"/>
        </w:numPr>
        <w:shd w:val="clear" w:color="auto" w:fill="FFFFFF"/>
        <w:autoSpaceDE/>
        <w:autoSpaceDN/>
        <w:adjustRightInd/>
        <w:spacing w:before="100" w:beforeAutospacing="1" w:after="100" w:afterAutospacing="1"/>
        <w:ind w:left="928"/>
        <w:jc w:val="both"/>
        <w:rPr>
          <w:rFonts w:ascii="Calibri" w:hAnsi="Calibri" w:cs="Calibri"/>
          <w:color w:val="000000"/>
        </w:rPr>
      </w:pPr>
      <w:r w:rsidRPr="0062655D">
        <w:rPr>
          <w:rFonts w:ascii="Times New Roman" w:hAnsi="Times New Roman" w:cs="Times New Roman"/>
          <w:color w:val="000000"/>
          <w:sz w:val="26"/>
        </w:rPr>
        <w:t>Составить перспективный план мероприятий.</w:t>
      </w:r>
    </w:p>
    <w:p w:rsidR="00345A94" w:rsidRPr="0062655D" w:rsidRDefault="00345A94" w:rsidP="00345A94">
      <w:pPr>
        <w:shd w:val="clear" w:color="auto" w:fill="FFFFFF"/>
        <w:ind w:left="568" w:hanging="568"/>
        <w:jc w:val="both"/>
        <w:rPr>
          <w:rFonts w:ascii="Calibri" w:hAnsi="Calibri" w:cs="Calibri"/>
          <w:color w:val="000000"/>
        </w:rPr>
      </w:pPr>
      <w:r w:rsidRPr="0062655D">
        <w:rPr>
          <w:rFonts w:ascii="Times New Roman" w:hAnsi="Times New Roman" w:cs="Times New Roman"/>
          <w:b/>
          <w:bCs/>
          <w:color w:val="000000"/>
          <w:sz w:val="26"/>
          <w:u w:val="single"/>
        </w:rPr>
        <w:t>2-й этап – реализация проекта:</w:t>
      </w:r>
    </w:p>
    <w:p w:rsidR="00345A94" w:rsidRDefault="00345A94" w:rsidP="00345A94">
      <w:pPr>
        <w:widowControl/>
        <w:numPr>
          <w:ilvl w:val="0"/>
          <w:numId w:val="26"/>
        </w:numPr>
        <w:shd w:val="clear" w:color="auto" w:fill="FFFFFF"/>
        <w:autoSpaceDE/>
        <w:autoSpaceDN/>
        <w:adjustRightInd/>
        <w:spacing w:before="100" w:beforeAutospacing="1" w:after="100" w:afterAutospacing="1"/>
        <w:ind w:left="928"/>
        <w:jc w:val="both"/>
        <w:rPr>
          <w:rFonts w:ascii="Calibri" w:hAnsi="Calibri" w:cs="Calibri"/>
          <w:color w:val="000000"/>
        </w:rPr>
      </w:pPr>
      <w:r w:rsidRPr="0062655D">
        <w:rPr>
          <w:rFonts w:ascii="Times New Roman" w:hAnsi="Times New Roman" w:cs="Times New Roman"/>
          <w:color w:val="000000"/>
          <w:sz w:val="26"/>
          <w:u w:val="single"/>
        </w:rPr>
        <w:t>Беседы:</w:t>
      </w:r>
      <w:r w:rsidRPr="0062655D">
        <w:rPr>
          <w:rFonts w:ascii="Times New Roman" w:hAnsi="Times New Roman" w:cs="Times New Roman"/>
          <w:color w:val="000000"/>
          <w:sz w:val="26"/>
        </w:rPr>
        <w:t xml:space="preserve"> «Моя страна – Россия», «Мой город </w:t>
      </w:r>
      <w:r>
        <w:rPr>
          <w:rFonts w:ascii="Times New Roman" w:hAnsi="Times New Roman" w:cs="Times New Roman"/>
          <w:color w:val="000000"/>
          <w:sz w:val="26"/>
        </w:rPr>
        <w:t>Судогда</w:t>
      </w:r>
      <w:r w:rsidRPr="0062655D">
        <w:rPr>
          <w:rFonts w:ascii="Times New Roman" w:hAnsi="Times New Roman" w:cs="Times New Roman"/>
          <w:color w:val="000000"/>
          <w:sz w:val="26"/>
        </w:rPr>
        <w:t>»</w:t>
      </w:r>
    </w:p>
    <w:p w:rsidR="00345A94" w:rsidRDefault="00345A94" w:rsidP="00345A94">
      <w:pPr>
        <w:widowControl/>
        <w:numPr>
          <w:ilvl w:val="0"/>
          <w:numId w:val="26"/>
        </w:numPr>
        <w:shd w:val="clear" w:color="auto" w:fill="FFFFFF"/>
        <w:autoSpaceDE/>
        <w:autoSpaceDN/>
        <w:adjustRightInd/>
        <w:spacing w:before="100" w:beforeAutospacing="1" w:after="100" w:afterAutospacing="1"/>
        <w:ind w:left="928"/>
        <w:jc w:val="both"/>
        <w:rPr>
          <w:rFonts w:ascii="Calibri" w:hAnsi="Calibri" w:cs="Calibri"/>
          <w:color w:val="000000"/>
        </w:rPr>
      </w:pPr>
      <w:r w:rsidRPr="00EB1F06">
        <w:rPr>
          <w:rFonts w:ascii="Times New Roman" w:hAnsi="Times New Roman" w:cs="Times New Roman"/>
          <w:color w:val="000000"/>
          <w:sz w:val="26"/>
          <w:u w:val="single"/>
        </w:rPr>
        <w:t>Рисование</w:t>
      </w:r>
      <w:r w:rsidRPr="00EB1F06">
        <w:rPr>
          <w:rFonts w:ascii="Times New Roman" w:hAnsi="Times New Roman" w:cs="Times New Roman"/>
          <w:color w:val="000000"/>
          <w:sz w:val="26"/>
        </w:rPr>
        <w:t>: «Флаг России», «Мой город»</w:t>
      </w:r>
    </w:p>
    <w:p w:rsidR="00345A94" w:rsidRDefault="00345A94" w:rsidP="00345A94">
      <w:pPr>
        <w:widowControl/>
        <w:numPr>
          <w:ilvl w:val="0"/>
          <w:numId w:val="26"/>
        </w:numPr>
        <w:shd w:val="clear" w:color="auto" w:fill="FFFFFF"/>
        <w:autoSpaceDE/>
        <w:autoSpaceDN/>
        <w:adjustRightInd/>
        <w:spacing w:before="100" w:beforeAutospacing="1" w:after="100" w:afterAutospacing="1"/>
        <w:ind w:left="928"/>
        <w:jc w:val="both"/>
        <w:rPr>
          <w:rFonts w:ascii="Calibri" w:hAnsi="Calibri" w:cs="Calibri"/>
          <w:color w:val="000000"/>
        </w:rPr>
      </w:pPr>
      <w:r w:rsidRPr="00EB1F06">
        <w:rPr>
          <w:rFonts w:ascii="Times New Roman" w:hAnsi="Times New Roman" w:cs="Times New Roman"/>
          <w:color w:val="000000"/>
          <w:sz w:val="26"/>
          <w:u w:val="single"/>
        </w:rPr>
        <w:t>Аппликация:</w:t>
      </w:r>
      <w:r w:rsidRPr="00EB1F06">
        <w:rPr>
          <w:rFonts w:ascii="Times New Roman" w:hAnsi="Times New Roman" w:cs="Times New Roman"/>
          <w:color w:val="000000"/>
          <w:sz w:val="26"/>
        </w:rPr>
        <w:t> «Огни ночного города»</w:t>
      </w:r>
    </w:p>
    <w:p w:rsidR="00345A94" w:rsidRDefault="00345A94" w:rsidP="00345A94">
      <w:pPr>
        <w:widowControl/>
        <w:numPr>
          <w:ilvl w:val="0"/>
          <w:numId w:val="26"/>
        </w:numPr>
        <w:shd w:val="clear" w:color="auto" w:fill="FFFFFF"/>
        <w:autoSpaceDE/>
        <w:autoSpaceDN/>
        <w:adjustRightInd/>
        <w:spacing w:before="100" w:beforeAutospacing="1" w:after="100" w:afterAutospacing="1"/>
        <w:ind w:left="928"/>
        <w:jc w:val="both"/>
        <w:rPr>
          <w:rFonts w:ascii="Calibri" w:hAnsi="Calibri" w:cs="Calibri"/>
          <w:color w:val="000000"/>
        </w:rPr>
      </w:pPr>
      <w:r w:rsidRPr="00EB1F06">
        <w:rPr>
          <w:rFonts w:ascii="Times New Roman" w:hAnsi="Times New Roman" w:cs="Times New Roman"/>
          <w:color w:val="000000"/>
          <w:sz w:val="26"/>
          <w:u w:val="single"/>
        </w:rPr>
        <w:t>Лепка:</w:t>
      </w:r>
      <w:r w:rsidRPr="00EB1F06">
        <w:rPr>
          <w:rFonts w:ascii="Times New Roman" w:hAnsi="Times New Roman" w:cs="Times New Roman"/>
          <w:color w:val="000000"/>
          <w:sz w:val="26"/>
        </w:rPr>
        <w:t> «Российский флаг» (пластилинография)</w:t>
      </w:r>
    </w:p>
    <w:p w:rsidR="00345A94" w:rsidRDefault="00345A94" w:rsidP="00345A94">
      <w:pPr>
        <w:widowControl/>
        <w:numPr>
          <w:ilvl w:val="0"/>
          <w:numId w:val="26"/>
        </w:numPr>
        <w:shd w:val="clear" w:color="auto" w:fill="FFFFFF"/>
        <w:autoSpaceDE/>
        <w:autoSpaceDN/>
        <w:adjustRightInd/>
        <w:spacing w:before="100" w:beforeAutospacing="1" w:after="100" w:afterAutospacing="1"/>
        <w:ind w:left="928"/>
        <w:jc w:val="both"/>
        <w:rPr>
          <w:rFonts w:ascii="Calibri" w:hAnsi="Calibri" w:cs="Calibri"/>
          <w:color w:val="000000"/>
        </w:rPr>
      </w:pPr>
      <w:r w:rsidRPr="00EB1F06">
        <w:rPr>
          <w:rFonts w:ascii="Times New Roman" w:hAnsi="Times New Roman" w:cs="Times New Roman"/>
          <w:color w:val="000000"/>
          <w:sz w:val="26"/>
          <w:u w:val="single"/>
        </w:rPr>
        <w:t>Экскурсии:</w:t>
      </w:r>
      <w:r w:rsidRPr="00EB1F06">
        <w:rPr>
          <w:rFonts w:ascii="Times New Roman" w:hAnsi="Times New Roman" w:cs="Times New Roman"/>
          <w:color w:val="000000"/>
          <w:sz w:val="26"/>
        </w:rPr>
        <w:t> «</w:t>
      </w:r>
      <w:r>
        <w:rPr>
          <w:rFonts w:ascii="Times New Roman" w:hAnsi="Times New Roman" w:cs="Times New Roman"/>
          <w:color w:val="000000"/>
          <w:sz w:val="26"/>
        </w:rPr>
        <w:t>Пожарная часть</w:t>
      </w:r>
      <w:r w:rsidRPr="00EB1F06">
        <w:rPr>
          <w:rFonts w:ascii="Times New Roman" w:hAnsi="Times New Roman" w:cs="Times New Roman"/>
          <w:color w:val="000000"/>
          <w:sz w:val="26"/>
        </w:rPr>
        <w:t>»</w:t>
      </w:r>
      <w:r>
        <w:rPr>
          <w:rFonts w:ascii="Times New Roman" w:hAnsi="Times New Roman" w:cs="Times New Roman"/>
          <w:color w:val="000000"/>
          <w:sz w:val="26"/>
        </w:rPr>
        <w:t>.</w:t>
      </w:r>
    </w:p>
    <w:p w:rsidR="00345A94" w:rsidRPr="00EB1F06" w:rsidRDefault="00345A94" w:rsidP="00345A94">
      <w:pPr>
        <w:widowControl/>
        <w:numPr>
          <w:ilvl w:val="0"/>
          <w:numId w:val="26"/>
        </w:numPr>
        <w:shd w:val="clear" w:color="auto" w:fill="FFFFFF"/>
        <w:autoSpaceDE/>
        <w:autoSpaceDN/>
        <w:adjustRightInd/>
        <w:spacing w:before="100" w:beforeAutospacing="1" w:after="100" w:afterAutospacing="1"/>
        <w:ind w:left="928"/>
        <w:jc w:val="both"/>
        <w:rPr>
          <w:rFonts w:ascii="Calibri" w:hAnsi="Calibri" w:cs="Calibri"/>
          <w:color w:val="000000"/>
        </w:rPr>
      </w:pPr>
      <w:r w:rsidRPr="00EB1F06">
        <w:rPr>
          <w:rFonts w:ascii="Times New Roman" w:hAnsi="Times New Roman" w:cs="Times New Roman"/>
          <w:color w:val="000000"/>
          <w:sz w:val="26"/>
          <w:u w:val="single"/>
        </w:rPr>
        <w:t>Игровая деятельность:</w:t>
      </w:r>
    </w:p>
    <w:p w:rsidR="00345A94" w:rsidRPr="0062655D" w:rsidRDefault="00345A94" w:rsidP="00345A94">
      <w:pPr>
        <w:shd w:val="clear" w:color="auto" w:fill="FFFFFF"/>
        <w:ind w:left="568" w:hanging="568"/>
        <w:jc w:val="both"/>
        <w:rPr>
          <w:rFonts w:ascii="Calibri" w:hAnsi="Calibri" w:cs="Calibri"/>
          <w:color w:val="000000"/>
        </w:rPr>
      </w:pPr>
      <w:r w:rsidRPr="0062655D">
        <w:rPr>
          <w:rFonts w:ascii="Times New Roman" w:hAnsi="Times New Roman" w:cs="Times New Roman"/>
          <w:color w:val="000000"/>
          <w:sz w:val="26"/>
        </w:rPr>
        <w:t>Сюжетно-ролевые игры: «Поликлиника», «Смелые пожарные», «Продуктовый магазин», «Салон красоты».</w:t>
      </w:r>
    </w:p>
    <w:p w:rsidR="00345A94" w:rsidRPr="0062655D" w:rsidRDefault="00345A94" w:rsidP="00345A94">
      <w:pPr>
        <w:shd w:val="clear" w:color="auto" w:fill="FFFFFF"/>
        <w:ind w:left="568" w:hanging="568"/>
        <w:jc w:val="both"/>
        <w:rPr>
          <w:rFonts w:ascii="Calibri" w:hAnsi="Calibri" w:cs="Calibri"/>
          <w:color w:val="000000"/>
        </w:rPr>
      </w:pPr>
      <w:r w:rsidRPr="0062655D">
        <w:rPr>
          <w:rFonts w:ascii="Times New Roman" w:hAnsi="Times New Roman" w:cs="Times New Roman"/>
          <w:color w:val="000000"/>
          <w:sz w:val="26"/>
        </w:rPr>
        <w:t>Подвижные игры: «Ровным кругом», «Лохматый пёс», «Третий лишний», «Цветные автомобили», «Кот и мыши», «Мы – весёлые ребята», «Попади в цель», «Иголка с ниткой», «День и ночь», «Попади в обруч», «Парный бег».</w:t>
      </w:r>
    </w:p>
    <w:p w:rsidR="00345A94" w:rsidRPr="0062655D" w:rsidRDefault="00345A94" w:rsidP="00345A94">
      <w:pPr>
        <w:shd w:val="clear" w:color="auto" w:fill="FFFFFF"/>
        <w:ind w:left="568" w:hanging="568"/>
        <w:jc w:val="both"/>
        <w:rPr>
          <w:rFonts w:ascii="Calibri" w:hAnsi="Calibri" w:cs="Calibri"/>
          <w:color w:val="000000"/>
        </w:rPr>
      </w:pPr>
      <w:r w:rsidRPr="0062655D">
        <w:rPr>
          <w:rFonts w:ascii="Times New Roman" w:hAnsi="Times New Roman" w:cs="Times New Roman"/>
          <w:color w:val="000000"/>
          <w:sz w:val="26"/>
        </w:rPr>
        <w:t>Пальчиковая гимнастика: «Наш дом», «У меня большая дружная семья», «На горе мы видим дом», «Мы строим дом»</w:t>
      </w:r>
      <w:r>
        <w:rPr>
          <w:rFonts w:ascii="Times New Roman" w:hAnsi="Times New Roman" w:cs="Times New Roman"/>
          <w:color w:val="000000"/>
          <w:sz w:val="26"/>
        </w:rPr>
        <w:t>.</w:t>
      </w:r>
    </w:p>
    <w:p w:rsidR="00345A94" w:rsidRPr="0062655D" w:rsidRDefault="00345A94" w:rsidP="00345A94">
      <w:pPr>
        <w:widowControl/>
        <w:numPr>
          <w:ilvl w:val="0"/>
          <w:numId w:val="27"/>
        </w:numPr>
        <w:shd w:val="clear" w:color="auto" w:fill="FFFFFF"/>
        <w:autoSpaceDE/>
        <w:autoSpaceDN/>
        <w:adjustRightInd/>
        <w:spacing w:before="100" w:beforeAutospacing="1" w:after="100" w:afterAutospacing="1"/>
        <w:ind w:left="928"/>
        <w:jc w:val="both"/>
        <w:rPr>
          <w:rFonts w:ascii="Calibri" w:hAnsi="Calibri" w:cs="Calibri"/>
          <w:color w:val="000000"/>
        </w:rPr>
      </w:pPr>
      <w:r w:rsidRPr="0062655D">
        <w:rPr>
          <w:rFonts w:ascii="Times New Roman" w:hAnsi="Times New Roman" w:cs="Times New Roman"/>
          <w:color w:val="000000"/>
          <w:sz w:val="26"/>
          <w:u w:val="single"/>
        </w:rPr>
        <w:t>Литература:</w:t>
      </w:r>
    </w:p>
    <w:p w:rsidR="00345A94" w:rsidRPr="0062655D" w:rsidRDefault="00345A94" w:rsidP="00345A94">
      <w:pPr>
        <w:shd w:val="clear" w:color="auto" w:fill="FFFFFF"/>
        <w:ind w:left="568" w:hanging="568"/>
        <w:jc w:val="both"/>
        <w:rPr>
          <w:rFonts w:ascii="Calibri" w:hAnsi="Calibri" w:cs="Calibri"/>
          <w:color w:val="000000"/>
        </w:rPr>
      </w:pPr>
      <w:r w:rsidRPr="0062655D">
        <w:rPr>
          <w:rFonts w:ascii="Times New Roman" w:hAnsi="Times New Roman" w:cs="Times New Roman"/>
          <w:color w:val="000000"/>
          <w:sz w:val="26"/>
        </w:rPr>
        <w:t>Чтение стихотворений и небольших рассказов, пословиц и поговорок о Родине, отгадывание загадок.</w:t>
      </w:r>
    </w:p>
    <w:p w:rsidR="00345A94" w:rsidRPr="0062655D" w:rsidRDefault="00345A94" w:rsidP="00345A94">
      <w:pPr>
        <w:shd w:val="clear" w:color="auto" w:fill="FFFFFF"/>
        <w:ind w:left="568" w:hanging="568"/>
        <w:jc w:val="both"/>
        <w:rPr>
          <w:rFonts w:ascii="Calibri" w:hAnsi="Calibri" w:cs="Calibri"/>
          <w:color w:val="000000"/>
        </w:rPr>
      </w:pPr>
      <w:r w:rsidRPr="0062655D">
        <w:rPr>
          <w:rFonts w:ascii="Times New Roman" w:hAnsi="Times New Roman" w:cs="Times New Roman"/>
          <w:color w:val="000000"/>
          <w:sz w:val="26"/>
        </w:rPr>
        <w:t>Стихотворения В. Степанова «Что мы Родиной зовём», «Герб России», «Флаг России», «Москва», «Необъятная страна», «Российская семья», «Наш дом».</w:t>
      </w:r>
    </w:p>
    <w:p w:rsidR="00345A94" w:rsidRPr="0062655D" w:rsidRDefault="00345A94" w:rsidP="00345A94">
      <w:pPr>
        <w:widowControl/>
        <w:numPr>
          <w:ilvl w:val="0"/>
          <w:numId w:val="28"/>
        </w:numPr>
        <w:shd w:val="clear" w:color="auto" w:fill="FFFFFF"/>
        <w:autoSpaceDE/>
        <w:autoSpaceDN/>
        <w:adjustRightInd/>
        <w:spacing w:before="100" w:beforeAutospacing="1" w:after="100" w:afterAutospacing="1"/>
        <w:ind w:left="928"/>
        <w:jc w:val="both"/>
        <w:rPr>
          <w:rFonts w:ascii="Calibri" w:hAnsi="Calibri" w:cs="Calibri"/>
          <w:color w:val="000000"/>
        </w:rPr>
      </w:pPr>
      <w:r w:rsidRPr="0062655D">
        <w:rPr>
          <w:rFonts w:ascii="Times New Roman" w:hAnsi="Times New Roman" w:cs="Times New Roman"/>
          <w:color w:val="000000"/>
          <w:sz w:val="26"/>
          <w:u w:val="single"/>
        </w:rPr>
        <w:t>Работа с родителями:</w:t>
      </w:r>
    </w:p>
    <w:p w:rsidR="00345A94" w:rsidRPr="0062655D" w:rsidRDefault="00345A94" w:rsidP="00345A94">
      <w:pPr>
        <w:shd w:val="clear" w:color="auto" w:fill="FFFFFF"/>
        <w:jc w:val="both"/>
        <w:rPr>
          <w:rFonts w:ascii="Calibri" w:hAnsi="Calibri" w:cs="Calibri"/>
          <w:color w:val="000000"/>
        </w:rPr>
      </w:pPr>
      <w:r w:rsidRPr="0062655D">
        <w:rPr>
          <w:rFonts w:ascii="Times New Roman" w:hAnsi="Times New Roman" w:cs="Times New Roman"/>
          <w:color w:val="000000"/>
          <w:sz w:val="26"/>
        </w:rPr>
        <w:t>- Фотографии «</w:t>
      </w:r>
      <w:r>
        <w:rPr>
          <w:rFonts w:ascii="Times New Roman" w:hAnsi="Times New Roman" w:cs="Times New Roman"/>
          <w:color w:val="000000"/>
          <w:sz w:val="26"/>
        </w:rPr>
        <w:t>Мой город Судогда</w:t>
      </w:r>
      <w:r w:rsidRPr="0062655D">
        <w:rPr>
          <w:rFonts w:ascii="Times New Roman" w:hAnsi="Times New Roman" w:cs="Times New Roman"/>
          <w:color w:val="000000"/>
          <w:sz w:val="26"/>
        </w:rPr>
        <w:t>»;</w:t>
      </w:r>
    </w:p>
    <w:p w:rsidR="00345A94" w:rsidRPr="0062655D" w:rsidRDefault="00345A94" w:rsidP="00345A94">
      <w:pPr>
        <w:shd w:val="clear" w:color="auto" w:fill="FFFFFF"/>
        <w:ind w:left="568" w:hanging="568"/>
        <w:jc w:val="both"/>
        <w:rPr>
          <w:rFonts w:ascii="Calibri" w:hAnsi="Calibri" w:cs="Calibri"/>
          <w:color w:val="000000"/>
        </w:rPr>
      </w:pPr>
      <w:r w:rsidRPr="0062655D">
        <w:rPr>
          <w:rFonts w:ascii="Times New Roman" w:hAnsi="Times New Roman" w:cs="Times New Roman"/>
          <w:color w:val="000000"/>
          <w:sz w:val="26"/>
        </w:rPr>
        <w:t>- Знакомство детей с родным городом.</w:t>
      </w:r>
    </w:p>
    <w:p w:rsidR="00345A94" w:rsidRPr="0062655D" w:rsidRDefault="00345A94" w:rsidP="00345A94">
      <w:pPr>
        <w:shd w:val="clear" w:color="auto" w:fill="FFFFFF"/>
        <w:ind w:left="568" w:hanging="568"/>
        <w:jc w:val="both"/>
        <w:rPr>
          <w:rFonts w:ascii="Calibri" w:hAnsi="Calibri" w:cs="Calibri"/>
          <w:color w:val="000000"/>
        </w:rPr>
      </w:pPr>
      <w:r w:rsidRPr="0062655D">
        <w:rPr>
          <w:rFonts w:ascii="Times New Roman" w:hAnsi="Times New Roman" w:cs="Times New Roman"/>
          <w:color w:val="000000"/>
          <w:sz w:val="26"/>
        </w:rPr>
        <w:t>9. </w:t>
      </w:r>
      <w:r w:rsidRPr="0062655D">
        <w:rPr>
          <w:rFonts w:ascii="Times New Roman" w:hAnsi="Times New Roman" w:cs="Times New Roman"/>
          <w:color w:val="000000"/>
          <w:sz w:val="26"/>
          <w:u w:val="single"/>
        </w:rPr>
        <w:t>Продукт проектной деятельности:</w:t>
      </w:r>
    </w:p>
    <w:p w:rsidR="00345A94" w:rsidRPr="0062655D" w:rsidRDefault="00345A94" w:rsidP="00345A94">
      <w:pPr>
        <w:shd w:val="clear" w:color="auto" w:fill="FFFFFF"/>
        <w:ind w:left="568" w:hanging="568"/>
        <w:jc w:val="both"/>
        <w:rPr>
          <w:rFonts w:ascii="Calibri" w:hAnsi="Calibri" w:cs="Calibri"/>
          <w:color w:val="000000"/>
        </w:rPr>
      </w:pPr>
      <w:r w:rsidRPr="0062655D">
        <w:rPr>
          <w:rFonts w:ascii="Times New Roman" w:hAnsi="Times New Roman" w:cs="Times New Roman"/>
          <w:color w:val="000000"/>
          <w:sz w:val="26"/>
        </w:rPr>
        <w:t>- Коллективная работа «Улицы города»;</w:t>
      </w:r>
    </w:p>
    <w:p w:rsidR="00345A94" w:rsidRPr="0062655D" w:rsidRDefault="00345A94" w:rsidP="00345A94">
      <w:pPr>
        <w:shd w:val="clear" w:color="auto" w:fill="FFFFFF"/>
        <w:ind w:left="568" w:hanging="568"/>
        <w:jc w:val="both"/>
        <w:rPr>
          <w:rFonts w:ascii="Calibri" w:hAnsi="Calibri" w:cs="Calibri"/>
          <w:color w:val="000000"/>
        </w:rPr>
      </w:pPr>
      <w:r w:rsidRPr="0062655D">
        <w:rPr>
          <w:rFonts w:ascii="Times New Roman" w:hAnsi="Times New Roman" w:cs="Times New Roman"/>
          <w:color w:val="000000"/>
          <w:sz w:val="26"/>
        </w:rPr>
        <w:t>- Изготовление фотоальбома «</w:t>
      </w:r>
      <w:r>
        <w:rPr>
          <w:rFonts w:ascii="Times New Roman" w:hAnsi="Times New Roman" w:cs="Times New Roman"/>
          <w:color w:val="000000"/>
          <w:sz w:val="26"/>
        </w:rPr>
        <w:t>Судогда</w:t>
      </w:r>
      <w:r w:rsidRPr="0062655D">
        <w:rPr>
          <w:rFonts w:ascii="Times New Roman" w:hAnsi="Times New Roman" w:cs="Times New Roman"/>
          <w:color w:val="000000"/>
          <w:sz w:val="26"/>
        </w:rPr>
        <w:t>»</w:t>
      </w:r>
    </w:p>
    <w:p w:rsidR="00345A94" w:rsidRPr="0062655D" w:rsidRDefault="00345A94" w:rsidP="00345A94">
      <w:pPr>
        <w:shd w:val="clear" w:color="auto" w:fill="FFFFFF"/>
        <w:ind w:left="568" w:hanging="568"/>
        <w:jc w:val="both"/>
        <w:rPr>
          <w:rFonts w:ascii="Calibri" w:hAnsi="Calibri" w:cs="Calibri"/>
          <w:color w:val="000000"/>
        </w:rPr>
      </w:pPr>
      <w:r w:rsidRPr="0062655D">
        <w:rPr>
          <w:rFonts w:ascii="Times New Roman" w:hAnsi="Times New Roman" w:cs="Times New Roman"/>
          <w:b/>
          <w:bCs/>
          <w:color w:val="000000"/>
          <w:sz w:val="26"/>
          <w:u w:val="single"/>
        </w:rPr>
        <w:t>3-й этап – заключительный:</w:t>
      </w:r>
    </w:p>
    <w:p w:rsidR="00803D06" w:rsidRDefault="00345A94" w:rsidP="00345A94">
      <w:pPr>
        <w:shd w:val="clear" w:color="auto" w:fill="FFFFFF"/>
        <w:ind w:left="568" w:hanging="568"/>
        <w:jc w:val="center"/>
        <w:rPr>
          <w:noProof/>
        </w:rPr>
      </w:pPr>
      <w:r w:rsidRPr="0062655D">
        <w:rPr>
          <w:rFonts w:ascii="Times New Roman" w:hAnsi="Times New Roman" w:cs="Times New Roman"/>
          <w:color w:val="000000"/>
          <w:sz w:val="26"/>
        </w:rPr>
        <w:t>Систематизация методического материала и сопоставление результатов с целью и задачами проекта, обобщение полученного опыта. Подведение итогов реализации проекта. Презентация продуктов проектной деятельности.</w:t>
      </w:r>
      <w:r w:rsidRPr="00345A94">
        <w:rPr>
          <w:noProof/>
        </w:rPr>
        <w:t xml:space="preserve"> </w:t>
      </w:r>
      <w:r w:rsidR="00803D06">
        <w:rPr>
          <w:noProof/>
        </w:rPr>
        <w:drawing>
          <wp:inline distT="0" distB="0" distL="0" distR="0">
            <wp:extent cx="3245696" cy="2435677"/>
            <wp:effectExtent l="19050" t="0" r="0" b="0"/>
            <wp:docPr id="10" name="Рисунок 6" descr="C:\Users\евгений\AppData\Local\Microsoft\Windows\Temporary Internet Files\Content.Word\IMG_20220411_103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евгений\AppData\Local\Microsoft\Windows\Temporary Internet Files\Content.Word\IMG_20220411_103401.jpg"/>
                    <pic:cNvPicPr>
                      <a:picLocks noChangeAspect="1" noChangeArrowheads="1"/>
                    </pic:cNvPicPr>
                  </pic:nvPicPr>
                  <pic:blipFill>
                    <a:blip r:embed="rId23"/>
                    <a:srcRect/>
                    <a:stretch>
                      <a:fillRect/>
                    </a:stretch>
                  </pic:blipFill>
                  <pic:spPr bwMode="auto">
                    <a:xfrm>
                      <a:off x="0" y="0"/>
                      <a:ext cx="3246209" cy="2436062"/>
                    </a:xfrm>
                    <a:prstGeom prst="rect">
                      <a:avLst/>
                    </a:prstGeom>
                    <a:noFill/>
                    <a:ln w="9525">
                      <a:noFill/>
                      <a:miter lim="800000"/>
                      <a:headEnd/>
                      <a:tailEnd/>
                    </a:ln>
                  </pic:spPr>
                </pic:pic>
              </a:graphicData>
            </a:graphic>
          </wp:inline>
        </w:drawing>
      </w:r>
      <w:r w:rsidR="00803D06">
        <w:rPr>
          <w:noProof/>
        </w:rPr>
        <w:t>\</w:t>
      </w:r>
      <w:r w:rsidR="00803D06">
        <w:rPr>
          <w:noProof/>
        </w:rPr>
        <w:drawing>
          <wp:inline distT="0" distB="0" distL="0" distR="0">
            <wp:extent cx="3170717" cy="4225185"/>
            <wp:effectExtent l="19050" t="0" r="0" b="0"/>
            <wp:docPr id="13" name="Рисунок 15" descr="C:\Users\евгений\AppData\Local\Microsoft\Windows\Temporary Internet Files\Content.Word\IMG_20220411_075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евгений\AppData\Local\Microsoft\Windows\Temporary Internet Files\Content.Word\IMG_20220411_075847.jpg"/>
                    <pic:cNvPicPr>
                      <a:picLocks noChangeAspect="1" noChangeArrowheads="1"/>
                    </pic:cNvPicPr>
                  </pic:nvPicPr>
                  <pic:blipFill>
                    <a:blip r:embed="rId24"/>
                    <a:srcRect/>
                    <a:stretch>
                      <a:fillRect/>
                    </a:stretch>
                  </pic:blipFill>
                  <pic:spPr bwMode="auto">
                    <a:xfrm>
                      <a:off x="0" y="0"/>
                      <a:ext cx="3173176" cy="4228462"/>
                    </a:xfrm>
                    <a:prstGeom prst="rect">
                      <a:avLst/>
                    </a:prstGeom>
                    <a:noFill/>
                    <a:ln w="9525">
                      <a:noFill/>
                      <a:miter lim="800000"/>
                      <a:headEnd/>
                      <a:tailEnd/>
                    </a:ln>
                  </pic:spPr>
                </pic:pic>
              </a:graphicData>
            </a:graphic>
          </wp:inline>
        </w:drawing>
      </w:r>
    </w:p>
    <w:p w:rsidR="001B1288" w:rsidRDefault="001B1288" w:rsidP="00345A94">
      <w:pPr>
        <w:shd w:val="clear" w:color="auto" w:fill="FFFFFF"/>
        <w:ind w:left="568" w:hanging="568"/>
        <w:jc w:val="center"/>
        <w:rPr>
          <w:noProof/>
        </w:rPr>
      </w:pPr>
    </w:p>
    <w:p w:rsidR="00803D06" w:rsidRDefault="00803D06" w:rsidP="00345A94">
      <w:pPr>
        <w:shd w:val="clear" w:color="auto" w:fill="FFFFFF"/>
        <w:ind w:left="568" w:hanging="568"/>
        <w:jc w:val="center"/>
        <w:rPr>
          <w:noProof/>
        </w:rPr>
      </w:pPr>
      <w:r>
        <w:rPr>
          <w:noProof/>
        </w:rPr>
        <w:drawing>
          <wp:inline distT="0" distB="0" distL="0" distR="0">
            <wp:extent cx="5935182" cy="4453955"/>
            <wp:effectExtent l="19050" t="0" r="8418" b="0"/>
            <wp:docPr id="23" name="Рисунок 21" descr="C:\Users\евгений\AppData\Local\Microsoft\Windows\Temporary Internet Files\Content.Word\IMG_20220411_075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евгений\AppData\Local\Microsoft\Windows\Temporary Internet Files\Content.Word\IMG_20220411_075337.jpg"/>
                    <pic:cNvPicPr>
                      <a:picLocks noChangeAspect="1" noChangeArrowheads="1"/>
                    </pic:cNvPicPr>
                  </pic:nvPicPr>
                  <pic:blipFill>
                    <a:blip r:embed="rId25"/>
                    <a:srcRect/>
                    <a:stretch>
                      <a:fillRect/>
                    </a:stretch>
                  </pic:blipFill>
                  <pic:spPr bwMode="auto">
                    <a:xfrm>
                      <a:off x="0" y="0"/>
                      <a:ext cx="5933513" cy="4452703"/>
                    </a:xfrm>
                    <a:prstGeom prst="rect">
                      <a:avLst/>
                    </a:prstGeom>
                    <a:noFill/>
                    <a:ln w="9525">
                      <a:noFill/>
                      <a:miter lim="800000"/>
                      <a:headEnd/>
                      <a:tailEnd/>
                    </a:ln>
                  </pic:spPr>
                </pic:pic>
              </a:graphicData>
            </a:graphic>
          </wp:inline>
        </w:drawing>
      </w:r>
    </w:p>
    <w:p w:rsidR="00345A94" w:rsidRPr="0062655D" w:rsidRDefault="00803D06" w:rsidP="00803D06">
      <w:pPr>
        <w:shd w:val="clear" w:color="auto" w:fill="FFFFFF"/>
        <w:ind w:left="568" w:hanging="568"/>
        <w:jc w:val="center"/>
        <w:rPr>
          <w:rFonts w:ascii="Calibri" w:hAnsi="Calibri" w:cs="Calibri"/>
          <w:color w:val="000000"/>
        </w:rPr>
      </w:pPr>
      <w:r>
        <w:rPr>
          <w:noProof/>
        </w:rPr>
        <w:drawing>
          <wp:inline distT="0" distB="0" distL="0" distR="0">
            <wp:extent cx="3149452" cy="4196848"/>
            <wp:effectExtent l="19050" t="0" r="0" b="0"/>
            <wp:docPr id="19" name="Рисунок 18" descr="C:\Users\евгений\AppData\Local\Microsoft\Windows\Temporary Internet Files\Content.Word\IMG_20220411_07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евгений\AppData\Local\Microsoft\Windows\Temporary Internet Files\Content.Word\IMG_20220411_075222.jpg"/>
                    <pic:cNvPicPr>
                      <a:picLocks noChangeAspect="1" noChangeArrowheads="1"/>
                    </pic:cNvPicPr>
                  </pic:nvPicPr>
                  <pic:blipFill>
                    <a:blip r:embed="rId26"/>
                    <a:srcRect/>
                    <a:stretch>
                      <a:fillRect/>
                    </a:stretch>
                  </pic:blipFill>
                  <pic:spPr bwMode="auto">
                    <a:xfrm>
                      <a:off x="0" y="0"/>
                      <a:ext cx="3152138" cy="4200427"/>
                    </a:xfrm>
                    <a:prstGeom prst="rect">
                      <a:avLst/>
                    </a:prstGeom>
                    <a:noFill/>
                    <a:ln w="9525">
                      <a:noFill/>
                      <a:miter lim="800000"/>
                      <a:headEnd/>
                      <a:tailEnd/>
                    </a:ln>
                  </pic:spPr>
                </pic:pic>
              </a:graphicData>
            </a:graphic>
          </wp:inline>
        </w:drawing>
      </w:r>
      <w:r w:rsidR="00345A94" w:rsidRPr="00345A94">
        <w:rPr>
          <w:noProof/>
        </w:rPr>
        <w:drawing>
          <wp:inline distT="0" distB="0" distL="0" distR="0">
            <wp:extent cx="4398585" cy="2473497"/>
            <wp:effectExtent l="171450" t="133350" r="363915" b="307803"/>
            <wp:docPr id="26" name="Рисунок 25" descr="C:\Users\mudriy27\AppData\Local\Microsoft\Windows\Temporary Internet Files\Content.Word\P_20180323_11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udriy27\AppData\Local\Microsoft\Windows\Temporary Internet Files\Content.Word\P_20180323_111702.jpg"/>
                    <pic:cNvPicPr>
                      <a:picLocks noChangeAspect="1" noChangeArrowheads="1"/>
                    </pic:cNvPicPr>
                  </pic:nvPicPr>
                  <pic:blipFill>
                    <a:blip r:embed="rId27" cstate="print"/>
                    <a:srcRect/>
                    <a:stretch>
                      <a:fillRect/>
                    </a:stretch>
                  </pic:blipFill>
                  <pic:spPr bwMode="auto">
                    <a:xfrm>
                      <a:off x="0" y="0"/>
                      <a:ext cx="4398753" cy="2473592"/>
                    </a:xfrm>
                    <a:prstGeom prst="rect">
                      <a:avLst/>
                    </a:prstGeom>
                    <a:ln>
                      <a:noFill/>
                    </a:ln>
                    <a:effectLst>
                      <a:outerShdw blurRad="292100" dist="139700" dir="2700000" algn="tl" rotWithShape="0">
                        <a:srgbClr val="333333">
                          <a:alpha val="65000"/>
                        </a:srgbClr>
                      </a:outerShdw>
                    </a:effectLst>
                  </pic:spPr>
                </pic:pic>
              </a:graphicData>
            </a:graphic>
          </wp:inline>
        </w:drawing>
      </w:r>
      <w:r w:rsidR="00345A94" w:rsidRPr="00345A94">
        <w:rPr>
          <w:rFonts w:ascii="Times New Roman" w:hAnsi="Times New Roman" w:cs="Times New Roman"/>
          <w:noProof/>
          <w:color w:val="000000"/>
          <w:sz w:val="26"/>
        </w:rPr>
        <w:drawing>
          <wp:inline distT="0" distB="0" distL="0" distR="0">
            <wp:extent cx="5034689" cy="2831203"/>
            <wp:effectExtent l="190500" t="152400" r="165961" b="140597"/>
            <wp:docPr id="25" name="Рисунок 22" descr="C:\Users\mudriy27\AppData\Local\Microsoft\Windows\Temporary Internet Files\Content.Word\P_20180323_11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udriy27\AppData\Local\Microsoft\Windows\Temporary Internet Files\Content.Word\P_20180323_111113.jpg"/>
                    <pic:cNvPicPr>
                      <a:picLocks noChangeAspect="1" noChangeArrowheads="1"/>
                    </pic:cNvPicPr>
                  </pic:nvPicPr>
                  <pic:blipFill>
                    <a:blip r:embed="rId28" cstate="print"/>
                    <a:srcRect/>
                    <a:stretch>
                      <a:fillRect/>
                    </a:stretch>
                  </pic:blipFill>
                  <pic:spPr bwMode="auto">
                    <a:xfrm>
                      <a:off x="0" y="0"/>
                      <a:ext cx="5034882" cy="2831311"/>
                    </a:xfrm>
                    <a:prstGeom prst="rect">
                      <a:avLst/>
                    </a:prstGeom>
                    <a:ln>
                      <a:noFill/>
                    </a:ln>
                    <a:effectLst>
                      <a:outerShdw blurRad="190500" algn="tl" rotWithShape="0">
                        <a:srgbClr val="000000">
                          <a:alpha val="70000"/>
                        </a:srgbClr>
                      </a:outerShdw>
                    </a:effectLst>
                  </pic:spPr>
                </pic:pic>
              </a:graphicData>
            </a:graphic>
          </wp:inline>
        </w:drawing>
      </w:r>
      <w:r w:rsidR="00345A94" w:rsidRPr="00345A94">
        <w:rPr>
          <w:noProof/>
        </w:rPr>
        <w:drawing>
          <wp:inline distT="0" distB="0" distL="0" distR="0">
            <wp:extent cx="4311822" cy="3232298"/>
            <wp:effectExtent l="19050" t="0" r="0" b="0"/>
            <wp:docPr id="28" name="Рисунок 1" descr="D:\видео на конкурс экологии\IMG_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део на конкурс экологии\IMG_2410.JPG"/>
                    <pic:cNvPicPr>
                      <a:picLocks noChangeAspect="1" noChangeArrowheads="1"/>
                    </pic:cNvPicPr>
                  </pic:nvPicPr>
                  <pic:blipFill>
                    <a:blip r:embed="rId29"/>
                    <a:srcRect/>
                    <a:stretch>
                      <a:fillRect/>
                    </a:stretch>
                  </pic:blipFill>
                  <pic:spPr bwMode="auto">
                    <a:xfrm>
                      <a:off x="0" y="0"/>
                      <a:ext cx="4314837" cy="3234558"/>
                    </a:xfrm>
                    <a:prstGeom prst="rect">
                      <a:avLst/>
                    </a:prstGeom>
                    <a:noFill/>
                    <a:ln w="9525">
                      <a:noFill/>
                      <a:miter lim="800000"/>
                      <a:headEnd/>
                      <a:tailEnd/>
                    </a:ln>
                  </pic:spPr>
                </pic:pic>
              </a:graphicData>
            </a:graphic>
          </wp:inline>
        </w:drawing>
      </w:r>
    </w:p>
    <w:p w:rsidR="001B1288" w:rsidRDefault="001B1288" w:rsidP="000D6439">
      <w:pPr>
        <w:shd w:val="clear" w:color="auto" w:fill="FFFFFF"/>
        <w:jc w:val="center"/>
        <w:rPr>
          <w:rFonts w:ascii="Times New Roman" w:hAnsi="Times New Roman" w:cs="Times New Roman"/>
          <w:sz w:val="28"/>
        </w:rPr>
      </w:pPr>
    </w:p>
    <w:p w:rsidR="001B1288" w:rsidRDefault="001B1288" w:rsidP="000D6439">
      <w:pPr>
        <w:shd w:val="clear" w:color="auto" w:fill="FFFFFF"/>
        <w:jc w:val="center"/>
        <w:rPr>
          <w:rFonts w:ascii="Times New Roman" w:hAnsi="Times New Roman" w:cs="Times New Roman"/>
          <w:sz w:val="28"/>
        </w:rPr>
      </w:pPr>
    </w:p>
    <w:p w:rsidR="001B1288" w:rsidRDefault="001B1288" w:rsidP="000D6439">
      <w:pPr>
        <w:shd w:val="clear" w:color="auto" w:fill="FFFFFF"/>
        <w:jc w:val="center"/>
        <w:rPr>
          <w:rFonts w:ascii="Times New Roman" w:hAnsi="Times New Roman" w:cs="Times New Roman"/>
          <w:sz w:val="28"/>
        </w:rPr>
      </w:pPr>
    </w:p>
    <w:p w:rsidR="001B1288" w:rsidRDefault="001B1288" w:rsidP="000D6439">
      <w:pPr>
        <w:shd w:val="clear" w:color="auto" w:fill="FFFFFF"/>
        <w:jc w:val="center"/>
        <w:rPr>
          <w:rFonts w:ascii="Times New Roman" w:hAnsi="Times New Roman" w:cs="Times New Roman"/>
          <w:sz w:val="28"/>
        </w:rPr>
      </w:pPr>
    </w:p>
    <w:p w:rsidR="001B1288" w:rsidRDefault="001B1288" w:rsidP="000D6439">
      <w:pPr>
        <w:shd w:val="clear" w:color="auto" w:fill="FFFFFF"/>
        <w:jc w:val="center"/>
        <w:rPr>
          <w:rFonts w:ascii="Times New Roman" w:hAnsi="Times New Roman" w:cs="Times New Roman"/>
          <w:sz w:val="28"/>
        </w:rPr>
      </w:pPr>
    </w:p>
    <w:p w:rsidR="001B1288" w:rsidRDefault="001B1288" w:rsidP="000D6439">
      <w:pPr>
        <w:shd w:val="clear" w:color="auto" w:fill="FFFFFF"/>
        <w:jc w:val="center"/>
        <w:rPr>
          <w:rFonts w:ascii="Times New Roman" w:hAnsi="Times New Roman" w:cs="Times New Roman"/>
          <w:sz w:val="28"/>
        </w:rPr>
      </w:pPr>
    </w:p>
    <w:p w:rsidR="001B1288" w:rsidRDefault="001B1288" w:rsidP="000D6439">
      <w:pPr>
        <w:shd w:val="clear" w:color="auto" w:fill="FFFFFF"/>
        <w:jc w:val="center"/>
        <w:rPr>
          <w:rFonts w:ascii="Times New Roman" w:hAnsi="Times New Roman" w:cs="Times New Roman"/>
          <w:sz w:val="28"/>
        </w:rPr>
      </w:pPr>
    </w:p>
    <w:p w:rsidR="001B1288" w:rsidRDefault="001B1288" w:rsidP="000D6439">
      <w:pPr>
        <w:shd w:val="clear" w:color="auto" w:fill="FFFFFF"/>
        <w:jc w:val="center"/>
        <w:rPr>
          <w:rFonts w:ascii="Times New Roman" w:hAnsi="Times New Roman" w:cs="Times New Roman"/>
          <w:sz w:val="28"/>
        </w:rPr>
      </w:pPr>
    </w:p>
    <w:p w:rsidR="001B1288" w:rsidRDefault="001B1288" w:rsidP="000D6439">
      <w:pPr>
        <w:shd w:val="clear" w:color="auto" w:fill="FFFFFF"/>
        <w:jc w:val="center"/>
        <w:rPr>
          <w:rFonts w:ascii="Times New Roman" w:hAnsi="Times New Roman" w:cs="Times New Roman"/>
          <w:sz w:val="28"/>
        </w:rPr>
      </w:pPr>
    </w:p>
    <w:p w:rsidR="001B1288" w:rsidRDefault="001B1288" w:rsidP="000D6439">
      <w:pPr>
        <w:shd w:val="clear" w:color="auto" w:fill="FFFFFF"/>
        <w:jc w:val="center"/>
        <w:rPr>
          <w:rFonts w:ascii="Times New Roman" w:hAnsi="Times New Roman" w:cs="Times New Roman"/>
          <w:sz w:val="28"/>
        </w:rPr>
      </w:pPr>
    </w:p>
    <w:p w:rsidR="001B1288" w:rsidRDefault="001B1288" w:rsidP="000D6439">
      <w:pPr>
        <w:shd w:val="clear" w:color="auto" w:fill="FFFFFF"/>
        <w:jc w:val="center"/>
        <w:rPr>
          <w:rFonts w:ascii="Times New Roman" w:hAnsi="Times New Roman" w:cs="Times New Roman"/>
          <w:sz w:val="28"/>
        </w:rPr>
      </w:pPr>
    </w:p>
    <w:p w:rsidR="001B1288" w:rsidRDefault="001B1288" w:rsidP="000D6439">
      <w:pPr>
        <w:shd w:val="clear" w:color="auto" w:fill="FFFFFF"/>
        <w:jc w:val="center"/>
        <w:rPr>
          <w:rFonts w:ascii="Times New Roman" w:hAnsi="Times New Roman" w:cs="Times New Roman"/>
          <w:sz w:val="28"/>
        </w:rPr>
      </w:pPr>
    </w:p>
    <w:p w:rsidR="001B1288" w:rsidRDefault="001B1288" w:rsidP="000D6439">
      <w:pPr>
        <w:shd w:val="clear" w:color="auto" w:fill="FFFFFF"/>
        <w:jc w:val="center"/>
        <w:rPr>
          <w:rFonts w:ascii="Times New Roman" w:hAnsi="Times New Roman" w:cs="Times New Roman"/>
          <w:sz w:val="28"/>
        </w:rPr>
      </w:pPr>
    </w:p>
    <w:p w:rsidR="001B1288" w:rsidRDefault="001B1288" w:rsidP="000D6439">
      <w:pPr>
        <w:shd w:val="clear" w:color="auto" w:fill="FFFFFF"/>
        <w:jc w:val="center"/>
        <w:rPr>
          <w:rFonts w:ascii="Times New Roman" w:hAnsi="Times New Roman" w:cs="Times New Roman"/>
          <w:sz w:val="28"/>
        </w:rPr>
      </w:pPr>
    </w:p>
    <w:p w:rsidR="001B1288" w:rsidRDefault="001B1288" w:rsidP="000D6439">
      <w:pPr>
        <w:shd w:val="clear" w:color="auto" w:fill="FFFFFF"/>
        <w:jc w:val="center"/>
        <w:rPr>
          <w:rFonts w:ascii="Times New Roman" w:hAnsi="Times New Roman" w:cs="Times New Roman"/>
          <w:sz w:val="28"/>
        </w:rPr>
      </w:pPr>
    </w:p>
    <w:p w:rsidR="008B21A7" w:rsidRDefault="008B21A7" w:rsidP="008B21A7">
      <w:pPr>
        <w:spacing w:line="360" w:lineRule="auto"/>
        <w:ind w:firstLine="567"/>
        <w:jc w:val="both"/>
        <w:rPr>
          <w:rFonts w:ascii="Times New Roman" w:hAnsi="Times New Roman"/>
          <w:sz w:val="28"/>
          <w:szCs w:val="28"/>
        </w:rPr>
      </w:pPr>
      <w:r>
        <w:rPr>
          <w:rFonts w:ascii="Times New Roman" w:hAnsi="Times New Roman"/>
          <w:sz w:val="28"/>
          <w:szCs w:val="28"/>
        </w:rPr>
        <w:t>Приложение 5</w:t>
      </w:r>
    </w:p>
    <w:p w:rsidR="000D6439" w:rsidRPr="00B85F0A" w:rsidRDefault="000D6439" w:rsidP="000D6439">
      <w:pPr>
        <w:shd w:val="clear" w:color="auto" w:fill="FFFFFF"/>
        <w:jc w:val="center"/>
        <w:rPr>
          <w:rFonts w:ascii="Calibri" w:hAnsi="Calibri" w:cs="Calibri"/>
        </w:rPr>
      </w:pPr>
      <w:r w:rsidRPr="00B85F0A">
        <w:rPr>
          <w:rFonts w:ascii="Times New Roman" w:hAnsi="Times New Roman" w:cs="Times New Roman"/>
          <w:sz w:val="28"/>
        </w:rPr>
        <w:t>Краткосрочный проект в старшей группе</w:t>
      </w:r>
    </w:p>
    <w:p w:rsidR="000D6439" w:rsidRPr="00B85F0A" w:rsidRDefault="000D6439" w:rsidP="000D6439">
      <w:pPr>
        <w:shd w:val="clear" w:color="auto" w:fill="FFFFFF"/>
        <w:jc w:val="center"/>
        <w:rPr>
          <w:rFonts w:ascii="Calibri" w:hAnsi="Calibri" w:cs="Calibri"/>
        </w:rPr>
      </w:pPr>
      <w:r w:rsidRPr="00B85F0A">
        <w:rPr>
          <w:rFonts w:ascii="Times New Roman" w:hAnsi="Times New Roman" w:cs="Times New Roman"/>
          <w:b/>
          <w:bCs/>
          <w:sz w:val="28"/>
        </w:rPr>
        <w:t>«День народного единства»</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b/>
          <w:bCs/>
          <w:sz w:val="28"/>
        </w:rPr>
        <w:t>Цель проекта:</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Расширение  представлений детей о народах России.</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b/>
          <w:bCs/>
          <w:sz w:val="28"/>
        </w:rPr>
        <w:t>Задачи проекта:</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Дать представление о празднике «День народного единства.</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Пробудить в детях чувство любви к своему городу, краю, уважение к его традициям и обычаям.</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Воспитание  чувства гордости за силу России,  уважение к русским воинам, национальным героям, желание им подражать. </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b/>
          <w:bCs/>
          <w:sz w:val="28"/>
        </w:rPr>
        <w:t>Ожидаемые  результаты:</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 Совершенствование уровня знаний детей о своей стране, о народе.</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 Повышение уровня знаний родителей.</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 Формирование у детей первых чувств патриотизма: гордости за свою Родину, уважение традиций.</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b/>
          <w:bCs/>
          <w:sz w:val="28"/>
        </w:rPr>
        <w:t>Исполнители проекта и основные участники:</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воспитатель и дети старшей группы</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b/>
          <w:bCs/>
          <w:sz w:val="28"/>
        </w:rPr>
        <w:t>Продолжительность проекта:</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одна неделя</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b/>
          <w:bCs/>
          <w:sz w:val="28"/>
        </w:rPr>
        <w:t>Актуальность:</w:t>
      </w:r>
      <w:r w:rsidRPr="00B85F0A">
        <w:rPr>
          <w:rFonts w:ascii="Times New Roman" w:hAnsi="Times New Roman" w:cs="Times New Roman"/>
          <w:i/>
          <w:iCs/>
          <w:sz w:val="28"/>
        </w:rPr>
        <w:t> </w:t>
      </w:r>
      <w:r w:rsidRPr="00B85F0A">
        <w:rPr>
          <w:rFonts w:ascii="Times New Roman" w:hAnsi="Times New Roman" w:cs="Times New Roman"/>
          <w:sz w:val="28"/>
        </w:rPr>
        <w:t>Патриотическое воспитание детей является одной из основных задач дошкольного учреждения. Чувство патриотизма многогранно по содержанию. Это и любовь к родным местам, и гордость за свой народ, и ощущение своей неразрывности с окружающим миром, и желание сохранять и приумножить богатство своей страны. Поэтому нашей задачей  является: развитие чувства ответственности и гордости за достижения страны - данные задачи решаются во всех видах детской деятельности: на занятиях, в играх, в труде, в быту.</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b/>
          <w:bCs/>
          <w:sz w:val="28"/>
          <w:u w:val="single"/>
        </w:rPr>
        <w:t>Содержание проекта:</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b/>
          <w:bCs/>
          <w:sz w:val="28"/>
        </w:rPr>
        <w:t>Работа с родителями</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Папка-передвижка для родителей «День народного единства».</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Консультация «Что можно рассказать о дне народного единства»</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b/>
          <w:bCs/>
          <w:sz w:val="28"/>
        </w:rPr>
        <w:t> Подготовительный этап:</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 выбор педагогических технологий, обеспечение методической  литературой, пособиями и наглядным материалом,</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 планирование работы по реализации проекта;</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 разработка методов и приемов работы по теме проекта</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 подбор материал</w:t>
      </w:r>
      <w:r w:rsidR="00965AA4">
        <w:rPr>
          <w:rFonts w:ascii="Times New Roman" w:hAnsi="Times New Roman" w:cs="Times New Roman"/>
          <w:sz w:val="28"/>
        </w:rPr>
        <w:t xml:space="preserve">а </w:t>
      </w:r>
      <w:r w:rsidRPr="00B85F0A">
        <w:rPr>
          <w:rFonts w:ascii="Times New Roman" w:hAnsi="Times New Roman" w:cs="Times New Roman"/>
          <w:sz w:val="28"/>
        </w:rPr>
        <w:t xml:space="preserve"> для художественно – продуктивной деятельности.</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b/>
          <w:bCs/>
          <w:sz w:val="28"/>
        </w:rPr>
        <w:t>Практический этап:</w:t>
      </w:r>
    </w:p>
    <w:p w:rsidR="000D6439" w:rsidRPr="00B85F0A" w:rsidRDefault="000D6439" w:rsidP="000D6439">
      <w:pPr>
        <w:shd w:val="clear" w:color="auto" w:fill="FFFFFF"/>
        <w:ind w:right="80"/>
        <w:rPr>
          <w:rFonts w:ascii="Calibri" w:hAnsi="Calibri" w:cs="Calibri"/>
        </w:rPr>
      </w:pPr>
      <w:r w:rsidRPr="00B85F0A">
        <w:rPr>
          <w:rFonts w:ascii="Times New Roman" w:hAnsi="Times New Roman" w:cs="Times New Roman"/>
          <w:sz w:val="28"/>
        </w:rPr>
        <w:t>- Проведение цикла познавательных занятий;</w:t>
      </w:r>
    </w:p>
    <w:p w:rsidR="000D6439" w:rsidRPr="00B85F0A" w:rsidRDefault="000D6439" w:rsidP="000D6439">
      <w:pPr>
        <w:shd w:val="clear" w:color="auto" w:fill="FFFFFF"/>
        <w:ind w:right="80"/>
        <w:rPr>
          <w:rFonts w:ascii="Calibri" w:hAnsi="Calibri" w:cs="Calibri"/>
        </w:rPr>
      </w:pPr>
      <w:r w:rsidRPr="00B85F0A">
        <w:rPr>
          <w:rFonts w:ascii="Times New Roman" w:hAnsi="Times New Roman" w:cs="Times New Roman"/>
          <w:sz w:val="28"/>
        </w:rPr>
        <w:t>-Оформление папки-передвижки  «О дне народного единства»;</w:t>
      </w:r>
    </w:p>
    <w:p w:rsidR="000D6439" w:rsidRPr="00B85F0A" w:rsidRDefault="000D6439" w:rsidP="000D6439">
      <w:pPr>
        <w:shd w:val="clear" w:color="auto" w:fill="FFFFFF"/>
        <w:ind w:right="80"/>
        <w:rPr>
          <w:rFonts w:ascii="Calibri" w:hAnsi="Calibri" w:cs="Calibri"/>
        </w:rPr>
      </w:pPr>
      <w:r w:rsidRPr="00B85F0A">
        <w:rPr>
          <w:rFonts w:ascii="Times New Roman" w:hAnsi="Times New Roman" w:cs="Times New Roman"/>
          <w:sz w:val="28"/>
        </w:rPr>
        <w:t>-Консультации для родителей;</w:t>
      </w:r>
    </w:p>
    <w:p w:rsidR="000D6439" w:rsidRDefault="000D6439" w:rsidP="000D6439">
      <w:pPr>
        <w:shd w:val="clear" w:color="auto" w:fill="FFFFFF"/>
        <w:ind w:right="80"/>
        <w:rPr>
          <w:rFonts w:ascii="Times New Roman" w:hAnsi="Times New Roman" w:cs="Times New Roman"/>
          <w:sz w:val="28"/>
        </w:rPr>
      </w:pPr>
      <w:r w:rsidRPr="00B85F0A">
        <w:rPr>
          <w:rFonts w:ascii="Times New Roman" w:hAnsi="Times New Roman" w:cs="Times New Roman"/>
          <w:sz w:val="28"/>
        </w:rPr>
        <w:t>-Разучивание стихов о России.</w:t>
      </w:r>
    </w:p>
    <w:p w:rsidR="001B1288" w:rsidRPr="00B85F0A" w:rsidRDefault="001B1288" w:rsidP="000D6439">
      <w:pPr>
        <w:shd w:val="clear" w:color="auto" w:fill="FFFFFF"/>
        <w:ind w:right="80"/>
        <w:rPr>
          <w:rFonts w:ascii="Calibri" w:hAnsi="Calibri" w:cs="Calibri"/>
        </w:rPr>
      </w:pPr>
      <w:r>
        <w:rPr>
          <w:rFonts w:ascii="Times New Roman" w:hAnsi="Times New Roman" w:cs="Times New Roman"/>
          <w:sz w:val="28"/>
        </w:rPr>
        <w:t>- Изготовление дид.игры «Костюмы народов России»</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i/>
          <w:iCs/>
          <w:sz w:val="28"/>
        </w:rPr>
        <w:t>Тема 1:</w:t>
      </w:r>
      <w:r w:rsidRPr="00B85F0A">
        <w:rPr>
          <w:rFonts w:ascii="Times New Roman" w:hAnsi="Times New Roman" w:cs="Times New Roman"/>
          <w:sz w:val="28"/>
        </w:rPr>
        <w:t> «Наша страна Россия».</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 Программное содержание: формировать в воображении детей образ Родины, представление о России как о родной стране, воспитывать патриотические чувства.</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i/>
          <w:iCs/>
          <w:sz w:val="28"/>
        </w:rPr>
        <w:t>Тема 2:</w:t>
      </w:r>
      <w:r w:rsidRPr="00B85F0A">
        <w:rPr>
          <w:rFonts w:ascii="Times New Roman" w:hAnsi="Times New Roman" w:cs="Times New Roman"/>
          <w:sz w:val="28"/>
        </w:rPr>
        <w:t> «День Народного Единства»</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Программное содержание: расширять представления  детей о национальных праздниках, знать исторические    моменты в жизни России, родного края. Воспитание любви и уважения к русским национальным героям.</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i/>
          <w:iCs/>
          <w:sz w:val="28"/>
        </w:rPr>
        <w:t>Беседы </w:t>
      </w:r>
      <w:r w:rsidRPr="00B85F0A">
        <w:rPr>
          <w:rFonts w:ascii="Times New Roman" w:hAnsi="Times New Roman" w:cs="Times New Roman"/>
          <w:sz w:val="28"/>
        </w:rPr>
        <w:t>с детьми об истории праздника: «День народного единства». </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i/>
          <w:iCs/>
          <w:sz w:val="28"/>
        </w:rPr>
        <w:t>Беседа </w:t>
      </w:r>
      <w:r w:rsidRPr="00B85F0A">
        <w:rPr>
          <w:rFonts w:ascii="Times New Roman" w:hAnsi="Times New Roman" w:cs="Times New Roman"/>
          <w:sz w:val="28"/>
        </w:rPr>
        <w:t>«Русские народные промыслы».</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Программное содержание: расширять и закреплять представления детей о русских народных промыслах, побуждать детей восхищаться народными умельцами и предметами их творчества. Обогатить словарь детей словами: хохлома; филимоновская, богородская, дымковская игрушки; жостовские подносы.</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b/>
          <w:bCs/>
          <w:i/>
          <w:iCs/>
          <w:sz w:val="28"/>
        </w:rPr>
        <w:t>3. Чтение художественной литературы</w:t>
      </w:r>
      <w:r w:rsidRPr="00B85F0A">
        <w:rPr>
          <w:rFonts w:ascii="Times New Roman" w:hAnsi="Times New Roman" w:cs="Times New Roman"/>
          <w:sz w:val="28"/>
        </w:rPr>
        <w:t>:</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Чтение русских народных сказок, былин о богатырях русских:</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«Никита Кожемяка», «Иван – крестьянский сын и чудо - юдо», «Илья Муромец и Соловей Разбойник», «Добрыня и Алёша», «Илья Муромец и Калинин Царь» и т.д. Чтение стихотворений: В. Степанов «Необъятная страна», </w:t>
      </w:r>
      <w:r w:rsidRPr="00B85F0A">
        <w:rPr>
          <w:rFonts w:ascii="Times New Roman" w:hAnsi="Times New Roman" w:cs="Times New Roman"/>
          <w:sz w:val="28"/>
          <w:szCs w:val="28"/>
        </w:rPr>
        <w:br/>
      </w:r>
      <w:r w:rsidRPr="00B85F0A">
        <w:rPr>
          <w:rFonts w:ascii="Times New Roman" w:hAnsi="Times New Roman" w:cs="Times New Roman"/>
          <w:sz w:val="28"/>
        </w:rPr>
        <w:t>Г. Ладонщиков « Наш дом», З. Александрова «Родина»,</w:t>
      </w:r>
      <w:r w:rsidRPr="00B85F0A">
        <w:rPr>
          <w:rFonts w:ascii="Times New Roman" w:hAnsi="Times New Roman" w:cs="Times New Roman"/>
          <w:sz w:val="28"/>
          <w:szCs w:val="28"/>
        </w:rPr>
        <w:br/>
      </w:r>
      <w:r w:rsidRPr="00B85F0A">
        <w:rPr>
          <w:rFonts w:ascii="Times New Roman" w:hAnsi="Times New Roman" w:cs="Times New Roman"/>
          <w:sz w:val="28"/>
        </w:rPr>
        <w:t>А. Прокофьев «Родимая страна».</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b/>
          <w:bCs/>
          <w:i/>
          <w:iCs/>
          <w:sz w:val="28"/>
        </w:rPr>
        <w:t>4. Изобразительная деятельность детей:</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Творчество детей – рисунки на тему "Моя Родина", «Российский флаг», аппликации, конструирование.            </w:t>
      </w:r>
    </w:p>
    <w:p w:rsidR="000D6439" w:rsidRPr="00B85F0A" w:rsidRDefault="000D6439" w:rsidP="000D6439">
      <w:pPr>
        <w:shd w:val="clear" w:color="auto" w:fill="FFFFFF"/>
        <w:jc w:val="both"/>
        <w:rPr>
          <w:rFonts w:ascii="Calibri" w:hAnsi="Calibri" w:cs="Calibri"/>
        </w:rPr>
      </w:pPr>
      <w:r w:rsidRPr="00B85F0A">
        <w:rPr>
          <w:rFonts w:ascii="Times New Roman" w:hAnsi="Times New Roman" w:cs="Times New Roman"/>
          <w:b/>
          <w:bCs/>
          <w:sz w:val="28"/>
        </w:rPr>
        <w:t>Заключительный этап:</w:t>
      </w:r>
    </w:p>
    <w:p w:rsidR="000D6439" w:rsidRPr="00B85F0A" w:rsidRDefault="000D6439" w:rsidP="000D6439">
      <w:pPr>
        <w:shd w:val="clear" w:color="auto" w:fill="FFFFFF"/>
        <w:rPr>
          <w:rFonts w:ascii="Calibri" w:hAnsi="Calibri" w:cs="Calibri"/>
        </w:rPr>
      </w:pPr>
      <w:r w:rsidRPr="00B85F0A">
        <w:rPr>
          <w:rFonts w:ascii="Times New Roman" w:hAnsi="Times New Roman" w:cs="Times New Roman"/>
          <w:sz w:val="28"/>
        </w:rPr>
        <w:t xml:space="preserve">- </w:t>
      </w:r>
      <w:r w:rsidR="001B1288">
        <w:rPr>
          <w:rFonts w:ascii="Times New Roman" w:hAnsi="Times New Roman" w:cs="Times New Roman"/>
          <w:sz w:val="28"/>
        </w:rPr>
        <w:t>Развлечение</w:t>
      </w:r>
      <w:r w:rsidRPr="00B85F0A">
        <w:rPr>
          <w:rFonts w:ascii="Times New Roman" w:hAnsi="Times New Roman" w:cs="Times New Roman"/>
          <w:sz w:val="28"/>
        </w:rPr>
        <w:t xml:space="preserve"> «</w:t>
      </w:r>
      <w:r w:rsidR="00965AA4">
        <w:rPr>
          <w:rFonts w:ascii="Times New Roman" w:hAnsi="Times New Roman" w:cs="Times New Roman"/>
          <w:sz w:val="28"/>
        </w:rPr>
        <w:t>День народного единства</w:t>
      </w:r>
      <w:r w:rsidRPr="00B85F0A">
        <w:rPr>
          <w:rFonts w:ascii="Times New Roman" w:hAnsi="Times New Roman" w:cs="Times New Roman"/>
          <w:sz w:val="28"/>
        </w:rPr>
        <w:t>»</w:t>
      </w:r>
    </w:p>
    <w:p w:rsidR="001B1288" w:rsidRPr="001B1288" w:rsidRDefault="000D6439" w:rsidP="000D6439">
      <w:pPr>
        <w:shd w:val="clear" w:color="auto" w:fill="FFFFFF"/>
        <w:rPr>
          <w:rFonts w:ascii="Times New Roman" w:hAnsi="Times New Roman" w:cs="Times New Roman"/>
        </w:rPr>
      </w:pPr>
      <w:r w:rsidRPr="00B85F0A">
        <w:rPr>
          <w:rFonts w:ascii="Times New Roman" w:hAnsi="Times New Roman" w:cs="Times New Roman"/>
          <w:b/>
          <w:bCs/>
          <w:sz w:val="28"/>
        </w:rPr>
        <w:t>Итог</w:t>
      </w:r>
      <w:r w:rsidRPr="00B85F0A">
        <w:rPr>
          <w:rFonts w:ascii="Times New Roman" w:hAnsi="Times New Roman" w:cs="Times New Roman"/>
          <w:sz w:val="28"/>
        </w:rPr>
        <w:t>: В процессе реализации проекта дети  рассуждали о том, что такое Родина, знакомились с историей нашей страны и узнавали  о том, как происходило сплочение народа в труднейшие для страны времена. </w:t>
      </w:r>
    </w:p>
    <w:p w:rsidR="0033670E" w:rsidRDefault="001B1288" w:rsidP="008B21A7">
      <w:r>
        <w:rPr>
          <w:noProof/>
        </w:rPr>
        <w:drawing>
          <wp:inline distT="0" distB="0" distL="0" distR="0">
            <wp:extent cx="2788894" cy="2092877"/>
            <wp:effectExtent l="19050" t="0" r="0" b="0"/>
            <wp:docPr id="24" name="Рисунок 26" descr="C:\Users\евгений\AppData\Local\Microsoft\Windows\Temporary Internet Files\Content.Word\IMG_20220411_075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евгений\AppData\Local\Microsoft\Windows\Temporary Internet Files\Content.Word\IMG_20220411_075150.jpg"/>
                    <pic:cNvPicPr>
                      <a:picLocks noChangeAspect="1" noChangeArrowheads="1"/>
                    </pic:cNvPicPr>
                  </pic:nvPicPr>
                  <pic:blipFill>
                    <a:blip r:embed="rId30"/>
                    <a:srcRect/>
                    <a:stretch>
                      <a:fillRect/>
                    </a:stretch>
                  </pic:blipFill>
                  <pic:spPr bwMode="auto">
                    <a:xfrm>
                      <a:off x="0" y="0"/>
                      <a:ext cx="2789291" cy="2093175"/>
                    </a:xfrm>
                    <a:prstGeom prst="rect">
                      <a:avLst/>
                    </a:prstGeom>
                    <a:noFill/>
                    <a:ln w="9525">
                      <a:noFill/>
                      <a:miter lim="800000"/>
                      <a:headEnd/>
                      <a:tailEnd/>
                    </a:ln>
                  </pic:spPr>
                </pic:pic>
              </a:graphicData>
            </a:graphic>
          </wp:inline>
        </w:drawing>
      </w:r>
      <w:r w:rsidR="008B21A7">
        <w:t xml:space="preserve">       </w:t>
      </w:r>
      <w:r w:rsidR="000D6439">
        <w:rPr>
          <w:noProof/>
        </w:rPr>
        <w:drawing>
          <wp:inline distT="0" distB="0" distL="0" distR="0">
            <wp:extent cx="2686050" cy="2014538"/>
            <wp:effectExtent l="19050" t="0" r="0" b="0"/>
            <wp:docPr id="49" name="Рисунок 1" descr="D:\Camera\IMG_20170808_090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amera\IMG_20170808_090731.jpg"/>
                    <pic:cNvPicPr>
                      <a:picLocks noChangeAspect="1" noChangeArrowheads="1"/>
                    </pic:cNvPicPr>
                  </pic:nvPicPr>
                  <pic:blipFill>
                    <a:blip r:embed="rId31"/>
                    <a:srcRect/>
                    <a:stretch>
                      <a:fillRect/>
                    </a:stretch>
                  </pic:blipFill>
                  <pic:spPr bwMode="auto">
                    <a:xfrm>
                      <a:off x="0" y="0"/>
                      <a:ext cx="2686108" cy="2014582"/>
                    </a:xfrm>
                    <a:prstGeom prst="rect">
                      <a:avLst/>
                    </a:prstGeom>
                    <a:noFill/>
                    <a:ln w="9525">
                      <a:noFill/>
                      <a:miter lim="800000"/>
                      <a:headEnd/>
                      <a:tailEnd/>
                    </a:ln>
                  </pic:spPr>
                </pic:pic>
              </a:graphicData>
            </a:graphic>
          </wp:inline>
        </w:drawing>
      </w:r>
    </w:p>
    <w:p w:rsidR="0033670E" w:rsidRDefault="0033670E" w:rsidP="0033670E">
      <w:pPr>
        <w:jc w:val="center"/>
      </w:pPr>
    </w:p>
    <w:p w:rsidR="00965AA4" w:rsidRDefault="0021633E" w:rsidP="008B21A7">
      <w:r>
        <w:rPr>
          <w:noProof/>
        </w:rPr>
        <w:t xml:space="preserve">       </w:t>
      </w:r>
      <w:r w:rsidR="000D6439" w:rsidRPr="000251F8">
        <w:rPr>
          <w:noProof/>
        </w:rPr>
        <w:drawing>
          <wp:inline distT="0" distB="0" distL="0" distR="0">
            <wp:extent cx="2733675" cy="2050258"/>
            <wp:effectExtent l="19050" t="0" r="9525" b="0"/>
            <wp:docPr id="50" name="Рисунок 6" descr="D:\народ. традиции фото\уголок патр. воспитания\IMG_20160415_130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арод. традиции фото\уголок патр. воспитания\IMG_20160415_130849.jpg"/>
                    <pic:cNvPicPr>
                      <a:picLocks noChangeAspect="1" noChangeArrowheads="1"/>
                    </pic:cNvPicPr>
                  </pic:nvPicPr>
                  <pic:blipFill>
                    <a:blip r:embed="rId32" cstate="print"/>
                    <a:srcRect/>
                    <a:stretch>
                      <a:fillRect/>
                    </a:stretch>
                  </pic:blipFill>
                  <pic:spPr bwMode="auto">
                    <a:xfrm>
                      <a:off x="0" y="0"/>
                      <a:ext cx="2733822" cy="2050368"/>
                    </a:xfrm>
                    <a:prstGeom prst="rect">
                      <a:avLst/>
                    </a:prstGeom>
                    <a:noFill/>
                    <a:ln w="9525">
                      <a:noFill/>
                      <a:miter lim="800000"/>
                      <a:headEnd/>
                      <a:tailEnd/>
                    </a:ln>
                  </pic:spPr>
                </pic:pic>
              </a:graphicData>
            </a:graphic>
          </wp:inline>
        </w:drawing>
      </w:r>
      <w:r w:rsidR="001B1288">
        <w:rPr>
          <w:noProof/>
        </w:rPr>
        <w:drawing>
          <wp:inline distT="0" distB="0" distL="0" distR="0">
            <wp:extent cx="2724084" cy="2044242"/>
            <wp:effectExtent l="19050" t="0" r="66" b="0"/>
            <wp:docPr id="27" name="Рисунок 29" descr="C:\Users\евгений\AppData\Local\Microsoft\Windows\Temporary Internet Files\Content.Word\IMG_20220411_07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евгений\AppData\Local\Microsoft\Windows\Temporary Internet Files\Content.Word\IMG_20220411_075720.jpg"/>
                    <pic:cNvPicPr>
                      <a:picLocks noChangeAspect="1" noChangeArrowheads="1"/>
                    </pic:cNvPicPr>
                  </pic:nvPicPr>
                  <pic:blipFill>
                    <a:blip r:embed="rId33"/>
                    <a:srcRect/>
                    <a:stretch>
                      <a:fillRect/>
                    </a:stretch>
                  </pic:blipFill>
                  <pic:spPr bwMode="auto">
                    <a:xfrm>
                      <a:off x="0" y="0"/>
                      <a:ext cx="2726550" cy="2046093"/>
                    </a:xfrm>
                    <a:prstGeom prst="rect">
                      <a:avLst/>
                    </a:prstGeom>
                    <a:noFill/>
                    <a:ln w="9525">
                      <a:noFill/>
                      <a:miter lim="800000"/>
                      <a:headEnd/>
                      <a:tailEnd/>
                    </a:ln>
                  </pic:spPr>
                </pic:pic>
              </a:graphicData>
            </a:graphic>
          </wp:inline>
        </w:drawing>
      </w:r>
    </w:p>
    <w:p w:rsidR="00965AA4" w:rsidRDefault="00965AA4" w:rsidP="0033670E">
      <w:pPr>
        <w:jc w:val="center"/>
      </w:pPr>
    </w:p>
    <w:p w:rsidR="001B1288" w:rsidRDefault="00965AA4" w:rsidP="0033670E">
      <w:pPr>
        <w:jc w:val="center"/>
      </w:pPr>
      <w:r>
        <w:rPr>
          <w:noProof/>
        </w:rPr>
        <w:drawing>
          <wp:inline distT="0" distB="0" distL="0" distR="0">
            <wp:extent cx="2570279" cy="3429000"/>
            <wp:effectExtent l="19050" t="0" r="1471" b="0"/>
            <wp:docPr id="45" name="Рисунок 34" descr="I:\фото для опыта\IMG-3db9c72c324abd868a25984b655d822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фото для опыта\IMG-3db9c72c324abd868a25984b655d822c-V.jpg"/>
                    <pic:cNvPicPr>
                      <a:picLocks noChangeAspect="1" noChangeArrowheads="1"/>
                    </pic:cNvPicPr>
                  </pic:nvPicPr>
                  <pic:blipFill>
                    <a:blip r:embed="rId34"/>
                    <a:srcRect/>
                    <a:stretch>
                      <a:fillRect/>
                    </a:stretch>
                  </pic:blipFill>
                  <pic:spPr bwMode="auto">
                    <a:xfrm>
                      <a:off x="0" y="0"/>
                      <a:ext cx="2571321" cy="3430390"/>
                    </a:xfrm>
                    <a:prstGeom prst="rect">
                      <a:avLst/>
                    </a:prstGeom>
                    <a:noFill/>
                    <a:ln w="9525">
                      <a:noFill/>
                      <a:miter lim="800000"/>
                      <a:headEnd/>
                      <a:tailEnd/>
                    </a:ln>
                  </pic:spPr>
                </pic:pic>
              </a:graphicData>
            </a:graphic>
          </wp:inline>
        </w:drawing>
      </w:r>
    </w:p>
    <w:p w:rsidR="001B1288" w:rsidRDefault="001B1288" w:rsidP="0033670E">
      <w:pPr>
        <w:jc w:val="center"/>
      </w:pPr>
    </w:p>
    <w:p w:rsidR="000D6439" w:rsidRPr="00B85F0A" w:rsidRDefault="000D6439" w:rsidP="0033670E">
      <w:pPr>
        <w:jc w:val="center"/>
      </w:pPr>
      <w:r>
        <w:rPr>
          <w:noProof/>
        </w:rPr>
        <w:drawing>
          <wp:inline distT="0" distB="0" distL="0" distR="0">
            <wp:extent cx="4400550" cy="3300413"/>
            <wp:effectExtent l="19050" t="0" r="0" b="0"/>
            <wp:docPr id="51" name="Рисунок 3" descr="https://sun9-30.userapi.com/impg/OOIbpGglwLjQYSMVUYrZwq8HCPJsWu9J0t8NUg/NFSlbq-w6lw.jpg?size=1280x960&amp;quality=96&amp;sign=71fb76e1cfae0312f4073290c990cb0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30.userapi.com/impg/OOIbpGglwLjQYSMVUYrZwq8HCPJsWu9J0t8NUg/NFSlbq-w6lw.jpg?size=1280x960&amp;quality=96&amp;sign=71fb76e1cfae0312f4073290c990cb09&amp;type=album"/>
                    <pic:cNvPicPr>
                      <a:picLocks noChangeAspect="1" noChangeArrowheads="1"/>
                    </pic:cNvPicPr>
                  </pic:nvPicPr>
                  <pic:blipFill>
                    <a:blip r:embed="rId35"/>
                    <a:srcRect/>
                    <a:stretch>
                      <a:fillRect/>
                    </a:stretch>
                  </pic:blipFill>
                  <pic:spPr bwMode="auto">
                    <a:xfrm>
                      <a:off x="0" y="0"/>
                      <a:ext cx="4400550" cy="3300413"/>
                    </a:xfrm>
                    <a:prstGeom prst="rect">
                      <a:avLst/>
                    </a:prstGeom>
                    <a:noFill/>
                    <a:ln w="9525">
                      <a:noFill/>
                      <a:miter lim="800000"/>
                      <a:headEnd/>
                      <a:tailEnd/>
                    </a:ln>
                  </pic:spPr>
                </pic:pic>
              </a:graphicData>
            </a:graphic>
          </wp:inline>
        </w:drawing>
      </w:r>
    </w:p>
    <w:p w:rsidR="008B21A7" w:rsidRDefault="008B21A7" w:rsidP="00A10AE5">
      <w:pPr>
        <w:pStyle w:val="c5"/>
        <w:shd w:val="clear" w:color="auto" w:fill="FFFFFF"/>
        <w:spacing w:before="0" w:beforeAutospacing="0" w:after="0" w:afterAutospacing="0"/>
        <w:jc w:val="center"/>
        <w:rPr>
          <w:rStyle w:val="c11"/>
          <w:b/>
          <w:bCs/>
          <w:color w:val="000000"/>
          <w:sz w:val="28"/>
          <w:szCs w:val="28"/>
        </w:rPr>
      </w:pPr>
    </w:p>
    <w:p w:rsidR="008B21A7" w:rsidRDefault="008B21A7" w:rsidP="0021633E">
      <w:pPr>
        <w:spacing w:line="360" w:lineRule="auto"/>
        <w:jc w:val="both"/>
        <w:rPr>
          <w:rFonts w:ascii="Times New Roman" w:hAnsi="Times New Roman"/>
          <w:sz w:val="28"/>
          <w:szCs w:val="28"/>
        </w:rPr>
      </w:pPr>
      <w:r>
        <w:rPr>
          <w:rFonts w:ascii="Times New Roman" w:hAnsi="Times New Roman"/>
          <w:sz w:val="28"/>
          <w:szCs w:val="28"/>
        </w:rPr>
        <w:t xml:space="preserve">Приложение </w:t>
      </w:r>
      <w:r w:rsidR="0021633E">
        <w:rPr>
          <w:rFonts w:ascii="Times New Roman" w:hAnsi="Times New Roman"/>
          <w:sz w:val="28"/>
          <w:szCs w:val="28"/>
        </w:rPr>
        <w:t>6</w:t>
      </w:r>
    </w:p>
    <w:p w:rsidR="008B21A7" w:rsidRDefault="008B21A7" w:rsidP="00A10AE5">
      <w:pPr>
        <w:pStyle w:val="c5"/>
        <w:shd w:val="clear" w:color="auto" w:fill="FFFFFF"/>
        <w:spacing w:before="0" w:beforeAutospacing="0" w:after="0" w:afterAutospacing="0"/>
        <w:jc w:val="center"/>
        <w:rPr>
          <w:rStyle w:val="c11"/>
          <w:b/>
          <w:bCs/>
          <w:color w:val="000000"/>
          <w:sz w:val="28"/>
          <w:szCs w:val="28"/>
        </w:rPr>
      </w:pPr>
    </w:p>
    <w:p w:rsidR="00A10AE5" w:rsidRPr="00A10AE5" w:rsidRDefault="00A10AE5" w:rsidP="00A10AE5">
      <w:pPr>
        <w:pStyle w:val="c5"/>
        <w:shd w:val="clear" w:color="auto" w:fill="FFFFFF"/>
        <w:spacing w:before="0" w:beforeAutospacing="0" w:after="0" w:afterAutospacing="0"/>
        <w:jc w:val="center"/>
        <w:rPr>
          <w:color w:val="000000"/>
          <w:sz w:val="28"/>
          <w:szCs w:val="28"/>
        </w:rPr>
      </w:pPr>
      <w:r w:rsidRPr="00A10AE5">
        <w:rPr>
          <w:rStyle w:val="c11"/>
          <w:b/>
          <w:bCs/>
          <w:color w:val="000000"/>
          <w:sz w:val="28"/>
          <w:szCs w:val="28"/>
        </w:rPr>
        <w:t>Проект</w:t>
      </w:r>
    </w:p>
    <w:p w:rsidR="00A10AE5" w:rsidRPr="00A10AE5" w:rsidRDefault="00A10AE5" w:rsidP="00A10AE5">
      <w:pPr>
        <w:pStyle w:val="c5"/>
        <w:shd w:val="clear" w:color="auto" w:fill="FFFFFF"/>
        <w:spacing w:before="0" w:beforeAutospacing="0" w:after="0" w:afterAutospacing="0"/>
        <w:jc w:val="center"/>
        <w:rPr>
          <w:color w:val="000000"/>
          <w:sz w:val="28"/>
          <w:szCs w:val="28"/>
        </w:rPr>
      </w:pPr>
      <w:r w:rsidRPr="00A10AE5">
        <w:rPr>
          <w:rStyle w:val="c11"/>
          <w:b/>
          <w:bCs/>
          <w:color w:val="000000"/>
          <w:sz w:val="28"/>
          <w:szCs w:val="28"/>
        </w:rPr>
        <w:t>«Народная культура</w:t>
      </w:r>
    </w:p>
    <w:p w:rsidR="00A10AE5" w:rsidRPr="00A10AE5" w:rsidRDefault="00A10AE5" w:rsidP="00A10AE5">
      <w:pPr>
        <w:pStyle w:val="c5"/>
        <w:shd w:val="clear" w:color="auto" w:fill="FFFFFF"/>
        <w:spacing w:before="0" w:beforeAutospacing="0" w:after="0" w:afterAutospacing="0"/>
        <w:jc w:val="center"/>
        <w:rPr>
          <w:color w:val="000000"/>
          <w:sz w:val="28"/>
          <w:szCs w:val="28"/>
        </w:rPr>
      </w:pPr>
      <w:r w:rsidRPr="00A10AE5">
        <w:rPr>
          <w:rStyle w:val="c11"/>
          <w:b/>
          <w:bCs/>
          <w:color w:val="000000"/>
          <w:sz w:val="28"/>
          <w:szCs w:val="28"/>
        </w:rPr>
        <w:t>и традиции»</w:t>
      </w:r>
    </w:p>
    <w:p w:rsidR="00A10AE5" w:rsidRPr="00A10AE5" w:rsidRDefault="00A10AE5" w:rsidP="00A10AE5">
      <w:pPr>
        <w:pStyle w:val="c5"/>
        <w:shd w:val="clear" w:color="auto" w:fill="FFFFFF"/>
        <w:spacing w:before="0" w:beforeAutospacing="0" w:after="0" w:afterAutospacing="0"/>
        <w:rPr>
          <w:color w:val="000000"/>
          <w:sz w:val="28"/>
          <w:szCs w:val="28"/>
        </w:rPr>
      </w:pPr>
      <w:r w:rsidRPr="00A10AE5">
        <w:rPr>
          <w:rStyle w:val="c7"/>
          <w:bCs/>
          <w:color w:val="000000"/>
          <w:sz w:val="28"/>
          <w:szCs w:val="28"/>
        </w:rPr>
        <w:t>                 </w:t>
      </w:r>
    </w:p>
    <w:p w:rsidR="00A10AE5" w:rsidRPr="00A10AE5" w:rsidRDefault="00A10AE5" w:rsidP="00A10AE5">
      <w:pPr>
        <w:pStyle w:val="c5"/>
        <w:shd w:val="clear" w:color="auto" w:fill="FFFFFF"/>
        <w:spacing w:before="0" w:beforeAutospacing="0" w:after="0" w:afterAutospacing="0"/>
        <w:ind w:left="360"/>
        <w:rPr>
          <w:color w:val="000000"/>
          <w:sz w:val="28"/>
          <w:szCs w:val="28"/>
        </w:rPr>
      </w:pPr>
      <w:r w:rsidRPr="00A10AE5">
        <w:rPr>
          <w:rStyle w:val="c7"/>
          <w:b/>
          <w:bCs/>
          <w:color w:val="000000"/>
          <w:sz w:val="28"/>
          <w:szCs w:val="28"/>
        </w:rPr>
        <w:t>Автор проекта:</w:t>
      </w:r>
      <w:r w:rsidRPr="00A10AE5">
        <w:rPr>
          <w:rStyle w:val="c7"/>
          <w:bCs/>
          <w:color w:val="000000"/>
          <w:sz w:val="28"/>
          <w:szCs w:val="28"/>
        </w:rPr>
        <w:t xml:space="preserve">  Прохорова Оксана Андреевна</w:t>
      </w:r>
    </w:p>
    <w:p w:rsidR="00A10AE5" w:rsidRPr="00A10AE5" w:rsidRDefault="00A10AE5" w:rsidP="00A10AE5">
      <w:pPr>
        <w:pStyle w:val="c5"/>
        <w:shd w:val="clear" w:color="auto" w:fill="FFFFFF"/>
        <w:spacing w:before="0" w:beforeAutospacing="0" w:after="0" w:afterAutospacing="0"/>
        <w:ind w:left="360"/>
        <w:rPr>
          <w:color w:val="000000"/>
          <w:sz w:val="28"/>
          <w:szCs w:val="28"/>
        </w:rPr>
      </w:pPr>
      <w:r w:rsidRPr="00A10AE5">
        <w:rPr>
          <w:rStyle w:val="c7"/>
          <w:b/>
          <w:bCs/>
          <w:color w:val="000000"/>
          <w:sz w:val="28"/>
          <w:szCs w:val="28"/>
        </w:rPr>
        <w:t>Возраст участников проекта:</w:t>
      </w:r>
      <w:r w:rsidRPr="00A10AE5">
        <w:rPr>
          <w:rStyle w:val="c7"/>
          <w:bCs/>
          <w:color w:val="000000"/>
          <w:sz w:val="28"/>
          <w:szCs w:val="28"/>
        </w:rPr>
        <w:t xml:space="preserve">  дети 5-6 лет.</w:t>
      </w:r>
    </w:p>
    <w:p w:rsidR="00A10AE5" w:rsidRPr="00A10AE5" w:rsidRDefault="00A10AE5" w:rsidP="00A10AE5">
      <w:pPr>
        <w:pStyle w:val="c5"/>
        <w:shd w:val="clear" w:color="auto" w:fill="FFFFFF"/>
        <w:spacing w:before="0" w:beforeAutospacing="0" w:after="0" w:afterAutospacing="0"/>
        <w:ind w:left="360"/>
        <w:rPr>
          <w:color w:val="000000"/>
          <w:sz w:val="28"/>
          <w:szCs w:val="28"/>
        </w:rPr>
      </w:pPr>
      <w:r w:rsidRPr="00A10AE5">
        <w:rPr>
          <w:rStyle w:val="c7"/>
          <w:b/>
          <w:bCs/>
          <w:color w:val="000000"/>
          <w:sz w:val="28"/>
          <w:szCs w:val="28"/>
        </w:rPr>
        <w:t>Состав проектной группы:</w:t>
      </w:r>
      <w:r w:rsidRPr="00A10AE5">
        <w:rPr>
          <w:rStyle w:val="c7"/>
          <w:bCs/>
          <w:color w:val="000000"/>
          <w:sz w:val="28"/>
          <w:szCs w:val="28"/>
        </w:rPr>
        <w:t xml:space="preserve">  воспитатели, воспитанники группы,  родители воспитанников.</w:t>
      </w:r>
    </w:p>
    <w:p w:rsidR="00A10AE5" w:rsidRPr="00A10AE5" w:rsidRDefault="00A10AE5" w:rsidP="00A10AE5">
      <w:pPr>
        <w:pStyle w:val="c5"/>
        <w:shd w:val="clear" w:color="auto" w:fill="FFFFFF"/>
        <w:spacing w:before="0" w:beforeAutospacing="0" w:after="0" w:afterAutospacing="0"/>
        <w:ind w:left="360"/>
        <w:rPr>
          <w:color w:val="000000"/>
          <w:sz w:val="28"/>
          <w:szCs w:val="28"/>
        </w:rPr>
      </w:pPr>
      <w:r w:rsidRPr="00A10AE5">
        <w:rPr>
          <w:rStyle w:val="c7"/>
          <w:b/>
          <w:bCs/>
          <w:color w:val="000000"/>
          <w:sz w:val="28"/>
          <w:szCs w:val="28"/>
        </w:rPr>
        <w:t>Тип проекта:</w:t>
      </w:r>
      <w:r w:rsidRPr="00A10AE5">
        <w:rPr>
          <w:rStyle w:val="c7"/>
          <w:bCs/>
          <w:color w:val="000000"/>
          <w:sz w:val="28"/>
          <w:szCs w:val="28"/>
        </w:rPr>
        <w:t xml:space="preserve">  групповой, познавательно-образовательный,  творческий.</w:t>
      </w:r>
    </w:p>
    <w:p w:rsidR="00A10AE5" w:rsidRPr="00A10AE5" w:rsidRDefault="00A10AE5" w:rsidP="00A10AE5">
      <w:pPr>
        <w:pStyle w:val="c5"/>
        <w:shd w:val="clear" w:color="auto" w:fill="FFFFFF"/>
        <w:spacing w:before="0" w:beforeAutospacing="0" w:after="0" w:afterAutospacing="0"/>
        <w:ind w:left="360"/>
        <w:rPr>
          <w:color w:val="000000"/>
          <w:sz w:val="28"/>
          <w:szCs w:val="28"/>
        </w:rPr>
      </w:pPr>
      <w:r w:rsidRPr="00A10AE5">
        <w:rPr>
          <w:rStyle w:val="c7"/>
          <w:b/>
          <w:bCs/>
          <w:color w:val="000000"/>
          <w:sz w:val="28"/>
          <w:szCs w:val="28"/>
        </w:rPr>
        <w:t>Вид проекта:</w:t>
      </w:r>
      <w:r w:rsidRPr="00A10AE5">
        <w:rPr>
          <w:rStyle w:val="c7"/>
          <w:bCs/>
          <w:color w:val="000000"/>
          <w:sz w:val="28"/>
          <w:szCs w:val="28"/>
        </w:rPr>
        <w:t xml:space="preserve"> краткосрочный.</w:t>
      </w:r>
    </w:p>
    <w:p w:rsidR="00A10AE5" w:rsidRPr="00A10AE5" w:rsidRDefault="00A10AE5" w:rsidP="00A10AE5">
      <w:pPr>
        <w:pStyle w:val="c10"/>
        <w:shd w:val="clear" w:color="auto" w:fill="FFFFFF"/>
        <w:spacing w:before="0" w:beforeAutospacing="0" w:after="0" w:afterAutospacing="0"/>
        <w:ind w:left="360"/>
        <w:jc w:val="both"/>
        <w:rPr>
          <w:color w:val="000000"/>
          <w:sz w:val="28"/>
          <w:szCs w:val="28"/>
        </w:rPr>
      </w:pPr>
      <w:r w:rsidRPr="00A10AE5">
        <w:rPr>
          <w:rStyle w:val="c7"/>
          <w:b/>
          <w:bCs/>
          <w:color w:val="000000"/>
          <w:sz w:val="28"/>
          <w:szCs w:val="28"/>
        </w:rPr>
        <w:t>Реализация проекта:</w:t>
      </w:r>
      <w:r w:rsidRPr="00A10AE5">
        <w:rPr>
          <w:rStyle w:val="c7"/>
          <w:bCs/>
          <w:color w:val="000000"/>
          <w:sz w:val="28"/>
          <w:szCs w:val="28"/>
        </w:rPr>
        <w:t xml:space="preserve">  с 16-27 марта 2020г.</w:t>
      </w:r>
    </w:p>
    <w:p w:rsidR="00A10AE5" w:rsidRPr="00A10AE5" w:rsidRDefault="00A10AE5" w:rsidP="00A10AE5">
      <w:pPr>
        <w:pStyle w:val="c5"/>
        <w:shd w:val="clear" w:color="auto" w:fill="FFFFFF"/>
        <w:spacing w:before="0" w:beforeAutospacing="0" w:after="0" w:afterAutospacing="0"/>
        <w:rPr>
          <w:b/>
          <w:color w:val="000000"/>
          <w:sz w:val="28"/>
          <w:szCs w:val="28"/>
        </w:rPr>
      </w:pPr>
      <w:r w:rsidRPr="00A10AE5">
        <w:rPr>
          <w:rStyle w:val="c7"/>
          <w:bCs/>
          <w:color w:val="000000"/>
          <w:sz w:val="28"/>
          <w:szCs w:val="28"/>
        </w:rPr>
        <w:t xml:space="preserve">    </w:t>
      </w:r>
      <w:r w:rsidRPr="00A10AE5">
        <w:rPr>
          <w:rStyle w:val="c7"/>
          <w:b/>
          <w:bCs/>
          <w:color w:val="000000"/>
          <w:sz w:val="28"/>
          <w:szCs w:val="28"/>
        </w:rPr>
        <w:t>Интеграция  образовательных  областей:</w:t>
      </w:r>
    </w:p>
    <w:p w:rsidR="00A10AE5" w:rsidRPr="00A10AE5" w:rsidRDefault="00A10AE5" w:rsidP="00A10AE5">
      <w:pPr>
        <w:pStyle w:val="c5"/>
        <w:shd w:val="clear" w:color="auto" w:fill="FFFFFF"/>
        <w:spacing w:before="0" w:beforeAutospacing="0" w:after="0" w:afterAutospacing="0"/>
        <w:rPr>
          <w:color w:val="000000"/>
          <w:sz w:val="28"/>
          <w:szCs w:val="28"/>
        </w:rPr>
      </w:pPr>
      <w:r w:rsidRPr="00A10AE5">
        <w:rPr>
          <w:rStyle w:val="c7"/>
          <w:bCs/>
          <w:color w:val="000000"/>
          <w:sz w:val="28"/>
          <w:szCs w:val="28"/>
        </w:rPr>
        <w:t>    -  Социально-коммуникативное</w:t>
      </w:r>
    </w:p>
    <w:p w:rsidR="00A10AE5" w:rsidRPr="00A10AE5" w:rsidRDefault="00A10AE5" w:rsidP="00A10AE5">
      <w:pPr>
        <w:pStyle w:val="c5"/>
        <w:shd w:val="clear" w:color="auto" w:fill="FFFFFF"/>
        <w:spacing w:before="0" w:beforeAutospacing="0" w:after="0" w:afterAutospacing="0"/>
        <w:rPr>
          <w:color w:val="000000"/>
          <w:sz w:val="28"/>
          <w:szCs w:val="28"/>
        </w:rPr>
      </w:pPr>
      <w:r w:rsidRPr="00A10AE5">
        <w:rPr>
          <w:rStyle w:val="c7"/>
          <w:bCs/>
          <w:color w:val="000000"/>
          <w:sz w:val="28"/>
          <w:szCs w:val="28"/>
        </w:rPr>
        <w:t>    -  Познавательное</w:t>
      </w:r>
    </w:p>
    <w:p w:rsidR="00A10AE5" w:rsidRPr="00A10AE5" w:rsidRDefault="00A10AE5" w:rsidP="00A10AE5">
      <w:pPr>
        <w:pStyle w:val="c5"/>
        <w:shd w:val="clear" w:color="auto" w:fill="FFFFFF"/>
        <w:spacing w:before="0" w:beforeAutospacing="0" w:after="0" w:afterAutospacing="0"/>
        <w:rPr>
          <w:color w:val="000000"/>
          <w:sz w:val="28"/>
          <w:szCs w:val="28"/>
        </w:rPr>
      </w:pPr>
      <w:r w:rsidRPr="00A10AE5">
        <w:rPr>
          <w:rStyle w:val="c7"/>
          <w:bCs/>
          <w:color w:val="000000"/>
          <w:sz w:val="28"/>
          <w:szCs w:val="28"/>
        </w:rPr>
        <w:t>    -  Речевое</w:t>
      </w:r>
    </w:p>
    <w:p w:rsidR="00A10AE5" w:rsidRPr="00A10AE5" w:rsidRDefault="00A10AE5" w:rsidP="00A10AE5">
      <w:pPr>
        <w:pStyle w:val="c5"/>
        <w:shd w:val="clear" w:color="auto" w:fill="FFFFFF"/>
        <w:spacing w:before="0" w:beforeAutospacing="0" w:after="0" w:afterAutospacing="0"/>
        <w:ind w:left="360"/>
        <w:rPr>
          <w:color w:val="000000"/>
          <w:sz w:val="28"/>
          <w:szCs w:val="28"/>
        </w:rPr>
      </w:pPr>
      <w:r w:rsidRPr="00A10AE5">
        <w:rPr>
          <w:rStyle w:val="c7"/>
          <w:bCs/>
          <w:color w:val="000000"/>
          <w:sz w:val="28"/>
          <w:szCs w:val="28"/>
        </w:rPr>
        <w:t>-  Художественно-эстетическое</w:t>
      </w:r>
    </w:p>
    <w:p w:rsidR="00A10AE5" w:rsidRPr="00A10AE5" w:rsidRDefault="00A10AE5" w:rsidP="00A10AE5">
      <w:pPr>
        <w:pStyle w:val="c5"/>
        <w:shd w:val="clear" w:color="auto" w:fill="FFFFFF"/>
        <w:spacing w:before="0" w:beforeAutospacing="0" w:after="0" w:afterAutospacing="0"/>
        <w:rPr>
          <w:color w:val="000000"/>
          <w:sz w:val="28"/>
          <w:szCs w:val="28"/>
        </w:rPr>
      </w:pPr>
      <w:r w:rsidRPr="00A10AE5">
        <w:rPr>
          <w:rStyle w:val="c7"/>
          <w:bCs/>
          <w:color w:val="000000"/>
          <w:sz w:val="28"/>
          <w:szCs w:val="28"/>
        </w:rPr>
        <w:t>    -  Физическое развитие</w:t>
      </w:r>
    </w:p>
    <w:p w:rsidR="00A10AE5" w:rsidRPr="00A10AE5" w:rsidRDefault="00A10AE5" w:rsidP="00A10AE5">
      <w:pPr>
        <w:pStyle w:val="c5"/>
        <w:shd w:val="clear" w:color="auto" w:fill="FFFFFF"/>
        <w:spacing w:before="0" w:beforeAutospacing="0" w:after="0" w:afterAutospacing="0"/>
        <w:rPr>
          <w:color w:val="000000"/>
          <w:sz w:val="22"/>
          <w:szCs w:val="22"/>
        </w:rPr>
      </w:pPr>
      <w:r w:rsidRPr="00A10AE5">
        <w:rPr>
          <w:rStyle w:val="c7"/>
          <w:b/>
          <w:bCs/>
          <w:color w:val="000000"/>
          <w:sz w:val="40"/>
          <w:szCs w:val="40"/>
        </w:rPr>
        <w:t>   </w:t>
      </w:r>
    </w:p>
    <w:p w:rsidR="00A10AE5" w:rsidRPr="00A10AE5" w:rsidRDefault="00A10AE5" w:rsidP="00A10AE5">
      <w:pPr>
        <w:pStyle w:val="c5"/>
        <w:shd w:val="clear" w:color="auto" w:fill="FFFFFF"/>
        <w:spacing w:before="0" w:beforeAutospacing="0" w:after="0" w:afterAutospacing="0"/>
        <w:rPr>
          <w:color w:val="000000"/>
          <w:sz w:val="28"/>
          <w:szCs w:val="28"/>
        </w:rPr>
      </w:pPr>
      <w:r w:rsidRPr="00A10AE5">
        <w:rPr>
          <w:rStyle w:val="c7"/>
          <w:b/>
          <w:bCs/>
          <w:color w:val="000000"/>
          <w:sz w:val="28"/>
          <w:szCs w:val="28"/>
        </w:rPr>
        <w:t> </w:t>
      </w:r>
      <w:r w:rsidRPr="00A10AE5">
        <w:rPr>
          <w:rStyle w:val="c17"/>
          <w:b/>
          <w:bCs/>
          <w:color w:val="000000"/>
          <w:sz w:val="28"/>
          <w:szCs w:val="28"/>
        </w:rPr>
        <w:t>Актуальность проекта</w:t>
      </w:r>
    </w:p>
    <w:p w:rsidR="00A10AE5" w:rsidRPr="00A10AE5" w:rsidRDefault="00A10AE5" w:rsidP="00A10AE5">
      <w:pPr>
        <w:pStyle w:val="c10"/>
        <w:shd w:val="clear" w:color="auto" w:fill="FFFFFF"/>
        <w:spacing w:before="0" w:beforeAutospacing="0" w:after="0" w:afterAutospacing="0"/>
        <w:jc w:val="both"/>
        <w:rPr>
          <w:color w:val="000000"/>
          <w:sz w:val="28"/>
          <w:szCs w:val="28"/>
        </w:rPr>
      </w:pPr>
      <w:r w:rsidRPr="00A10AE5">
        <w:rPr>
          <w:b/>
          <w:bCs/>
          <w:color w:val="000000"/>
          <w:sz w:val="28"/>
          <w:szCs w:val="28"/>
        </w:rPr>
        <w:t>  </w:t>
      </w:r>
      <w:r w:rsidRPr="00A10AE5">
        <w:rPr>
          <w:color w:val="000000"/>
          <w:sz w:val="28"/>
          <w:szCs w:val="28"/>
        </w:rPr>
        <w:t>Сегодня мы на многое начинаем смотреть по-иному, многое для себя заново открываем и переоцениваем. Это относится и к прошлому нашего народа.  Большинство людей,  к сожалению, поверхностно знакомо  с народной культурой. Как жили русские люди? Как работали и отдыхали? Как они соблюдали традиции и обычаи? Какие игры и игрушки были у детей? Ответить на эти вопросы – значит, восстановить связь времён, вернуть утраченные ценности. Для этого надо обратиться к истокам русской народной культуры, истории Руси. Чтобы воспитать в детях гордость за свой народ, поддержать интерес к его истории и культуре, помочь лучше узнать и уважать своё прошлое и создан этот проект.</w:t>
      </w:r>
    </w:p>
    <w:p w:rsidR="00A10AE5" w:rsidRPr="00A10AE5" w:rsidRDefault="00A10AE5" w:rsidP="00A10AE5">
      <w:pPr>
        <w:pStyle w:val="c5"/>
        <w:shd w:val="clear" w:color="auto" w:fill="FFFFFF"/>
        <w:spacing w:before="0" w:beforeAutospacing="0" w:after="0" w:afterAutospacing="0"/>
        <w:rPr>
          <w:color w:val="000000"/>
          <w:sz w:val="28"/>
          <w:szCs w:val="28"/>
        </w:rPr>
      </w:pPr>
      <w:r w:rsidRPr="00A10AE5">
        <w:rPr>
          <w:b/>
          <w:bCs/>
          <w:color w:val="000000"/>
          <w:sz w:val="28"/>
          <w:szCs w:val="28"/>
        </w:rPr>
        <w:t>  Проблемы, на решение которых направлен проект</w:t>
      </w:r>
    </w:p>
    <w:p w:rsidR="00A10AE5" w:rsidRPr="00A10AE5" w:rsidRDefault="00A10AE5" w:rsidP="00A10AE5">
      <w:pPr>
        <w:pStyle w:val="c10"/>
        <w:shd w:val="clear" w:color="auto" w:fill="FFFFFF"/>
        <w:spacing w:before="0" w:beforeAutospacing="0" w:after="0" w:afterAutospacing="0"/>
        <w:jc w:val="both"/>
        <w:rPr>
          <w:color w:val="000000"/>
          <w:sz w:val="28"/>
          <w:szCs w:val="28"/>
        </w:rPr>
      </w:pPr>
      <w:r w:rsidRPr="00A10AE5">
        <w:rPr>
          <w:color w:val="000000"/>
          <w:sz w:val="28"/>
          <w:szCs w:val="28"/>
        </w:rPr>
        <w:t>- отсутствие интереса у детей к культурным традициям своего народа;</w:t>
      </w:r>
    </w:p>
    <w:p w:rsidR="00A10AE5" w:rsidRPr="00A10AE5" w:rsidRDefault="00A10AE5" w:rsidP="00A10AE5">
      <w:pPr>
        <w:pStyle w:val="c5"/>
        <w:shd w:val="clear" w:color="auto" w:fill="FFFFFF"/>
        <w:spacing w:before="0" w:beforeAutospacing="0" w:after="0" w:afterAutospacing="0"/>
        <w:rPr>
          <w:color w:val="000000"/>
          <w:sz w:val="28"/>
          <w:szCs w:val="28"/>
        </w:rPr>
      </w:pPr>
      <w:r w:rsidRPr="00A10AE5">
        <w:rPr>
          <w:b/>
          <w:bCs/>
          <w:color w:val="000000"/>
          <w:sz w:val="28"/>
          <w:szCs w:val="28"/>
        </w:rPr>
        <w:t>Цель проекта</w:t>
      </w:r>
    </w:p>
    <w:p w:rsidR="00A10AE5" w:rsidRPr="00A10AE5" w:rsidRDefault="00A10AE5" w:rsidP="00A10AE5">
      <w:pPr>
        <w:pStyle w:val="c5"/>
        <w:shd w:val="clear" w:color="auto" w:fill="FFFFFF"/>
        <w:spacing w:before="0" w:beforeAutospacing="0" w:after="0" w:afterAutospacing="0"/>
        <w:rPr>
          <w:color w:val="000000"/>
          <w:sz w:val="28"/>
          <w:szCs w:val="28"/>
        </w:rPr>
      </w:pPr>
      <w:r w:rsidRPr="00A10AE5">
        <w:rPr>
          <w:color w:val="000000"/>
          <w:sz w:val="28"/>
          <w:szCs w:val="28"/>
        </w:rPr>
        <w:t>- сформировать понятие о русском народном творчестве;</w:t>
      </w:r>
    </w:p>
    <w:p w:rsidR="00A10AE5" w:rsidRPr="00A10AE5" w:rsidRDefault="00A10AE5" w:rsidP="00A10AE5">
      <w:pPr>
        <w:pStyle w:val="c10"/>
        <w:shd w:val="clear" w:color="auto" w:fill="FFFFFF"/>
        <w:spacing w:before="0" w:beforeAutospacing="0" w:after="0" w:afterAutospacing="0"/>
        <w:jc w:val="both"/>
        <w:rPr>
          <w:color w:val="000000"/>
          <w:sz w:val="28"/>
          <w:szCs w:val="28"/>
        </w:rPr>
      </w:pPr>
      <w:r w:rsidRPr="00A10AE5">
        <w:rPr>
          <w:color w:val="000000"/>
          <w:sz w:val="28"/>
          <w:szCs w:val="28"/>
        </w:rPr>
        <w:t>- создать условия для формирования основ патриотического сознания и воспитания общечеловеческих ценностей у детей дошкольного возраста через знакомство с историей и культурой России, через потенциал русских народных произведений и художественных промыслов.</w:t>
      </w:r>
    </w:p>
    <w:p w:rsidR="00A10AE5" w:rsidRPr="00A10AE5" w:rsidRDefault="00A10AE5" w:rsidP="00A10AE5">
      <w:pPr>
        <w:shd w:val="clear" w:color="auto" w:fill="FFFFFF"/>
        <w:rPr>
          <w:rFonts w:ascii="Times New Roman" w:hAnsi="Times New Roman" w:cs="Times New Roman"/>
          <w:color w:val="000000"/>
          <w:sz w:val="28"/>
          <w:szCs w:val="28"/>
        </w:rPr>
      </w:pPr>
      <w:r w:rsidRPr="00A10AE5">
        <w:rPr>
          <w:rFonts w:ascii="Times New Roman" w:hAnsi="Times New Roman" w:cs="Times New Roman"/>
          <w:b/>
          <w:bCs/>
          <w:color w:val="000000"/>
          <w:sz w:val="28"/>
          <w:szCs w:val="28"/>
        </w:rPr>
        <w:t>Задачи проекта</w:t>
      </w:r>
    </w:p>
    <w:p w:rsidR="00A10AE5" w:rsidRPr="00A10AE5" w:rsidRDefault="00A10AE5" w:rsidP="00A10AE5">
      <w:pPr>
        <w:pStyle w:val="c10"/>
        <w:shd w:val="clear" w:color="auto" w:fill="FFFFFF"/>
        <w:spacing w:before="0" w:beforeAutospacing="0" w:after="0" w:afterAutospacing="0"/>
        <w:jc w:val="both"/>
        <w:rPr>
          <w:color w:val="000000"/>
          <w:sz w:val="28"/>
          <w:szCs w:val="28"/>
        </w:rPr>
      </w:pPr>
      <w:r w:rsidRPr="00A10AE5">
        <w:rPr>
          <w:b/>
          <w:bCs/>
          <w:color w:val="000000"/>
          <w:sz w:val="28"/>
          <w:szCs w:val="28"/>
        </w:rPr>
        <w:t>- </w:t>
      </w:r>
      <w:r w:rsidRPr="00A10AE5">
        <w:rPr>
          <w:color w:val="000000"/>
          <w:sz w:val="28"/>
          <w:szCs w:val="28"/>
        </w:rPr>
        <w:t>способствовать формированию патриотических чувств у детей, любви к родине, уважение к традициям и истории через знакомство детей с русским фольклором, с жанром устного народного творчества;</w:t>
      </w:r>
    </w:p>
    <w:p w:rsidR="00A10AE5" w:rsidRPr="00A10AE5" w:rsidRDefault="00A10AE5" w:rsidP="00A10AE5">
      <w:pPr>
        <w:pStyle w:val="c10"/>
        <w:shd w:val="clear" w:color="auto" w:fill="FFFFFF"/>
        <w:spacing w:before="0" w:beforeAutospacing="0" w:after="0" w:afterAutospacing="0"/>
        <w:jc w:val="both"/>
        <w:rPr>
          <w:color w:val="000000"/>
          <w:sz w:val="28"/>
          <w:szCs w:val="28"/>
        </w:rPr>
      </w:pPr>
      <w:r w:rsidRPr="00A10AE5">
        <w:rPr>
          <w:color w:val="000000"/>
          <w:sz w:val="28"/>
          <w:szCs w:val="28"/>
        </w:rPr>
        <w:t>- знакомить детей с народным декоративно-прикладным искусством;</w:t>
      </w:r>
    </w:p>
    <w:p w:rsidR="00A10AE5" w:rsidRPr="00A10AE5" w:rsidRDefault="00A10AE5" w:rsidP="00A10AE5">
      <w:pPr>
        <w:pStyle w:val="c10"/>
        <w:shd w:val="clear" w:color="auto" w:fill="FFFFFF"/>
        <w:spacing w:before="0" w:beforeAutospacing="0" w:after="0" w:afterAutospacing="0"/>
        <w:jc w:val="both"/>
        <w:rPr>
          <w:color w:val="000000"/>
          <w:sz w:val="28"/>
          <w:szCs w:val="28"/>
        </w:rPr>
      </w:pPr>
      <w:r w:rsidRPr="00A10AE5">
        <w:rPr>
          <w:color w:val="000000"/>
          <w:sz w:val="28"/>
          <w:szCs w:val="28"/>
        </w:rPr>
        <w:t>- создать условия для активации творческого мышления детей посредством народных игр, которые призваны развивать память, внимание, сообразительность, дружелюбие;</w:t>
      </w:r>
    </w:p>
    <w:p w:rsidR="00A10AE5" w:rsidRPr="00A10AE5" w:rsidRDefault="00A10AE5" w:rsidP="00A10AE5">
      <w:pPr>
        <w:pStyle w:val="c10"/>
        <w:shd w:val="clear" w:color="auto" w:fill="FFFFFF"/>
        <w:spacing w:before="0" w:beforeAutospacing="0" w:after="0" w:afterAutospacing="0"/>
        <w:jc w:val="both"/>
        <w:rPr>
          <w:color w:val="000000"/>
          <w:sz w:val="28"/>
          <w:szCs w:val="28"/>
        </w:rPr>
      </w:pPr>
      <w:r w:rsidRPr="00A10AE5">
        <w:rPr>
          <w:color w:val="000000"/>
          <w:sz w:val="28"/>
          <w:szCs w:val="28"/>
        </w:rPr>
        <w:t>- пробуждать интерес детей к народным праздникам и песням.</w:t>
      </w:r>
    </w:p>
    <w:p w:rsidR="00A10AE5" w:rsidRPr="00A10AE5" w:rsidRDefault="00A10AE5" w:rsidP="00A10AE5">
      <w:pPr>
        <w:pStyle w:val="c10"/>
        <w:shd w:val="clear" w:color="auto" w:fill="FFFFFF"/>
        <w:spacing w:before="0" w:beforeAutospacing="0" w:after="0" w:afterAutospacing="0"/>
        <w:jc w:val="both"/>
        <w:rPr>
          <w:color w:val="000000"/>
          <w:sz w:val="28"/>
          <w:szCs w:val="28"/>
        </w:rPr>
      </w:pPr>
      <w:r w:rsidRPr="00A10AE5">
        <w:rPr>
          <w:b/>
          <w:bCs/>
          <w:color w:val="000000"/>
          <w:sz w:val="28"/>
          <w:szCs w:val="28"/>
        </w:rPr>
        <w:t>Ожидаемый результат</w:t>
      </w:r>
    </w:p>
    <w:p w:rsidR="00A10AE5" w:rsidRPr="00A10AE5" w:rsidRDefault="00A10AE5" w:rsidP="00A10AE5">
      <w:pPr>
        <w:pStyle w:val="c10"/>
        <w:shd w:val="clear" w:color="auto" w:fill="FFFFFF"/>
        <w:spacing w:before="0" w:beforeAutospacing="0" w:after="0" w:afterAutospacing="0"/>
        <w:jc w:val="both"/>
        <w:rPr>
          <w:color w:val="000000"/>
          <w:sz w:val="28"/>
          <w:szCs w:val="28"/>
        </w:rPr>
      </w:pPr>
      <w:r w:rsidRPr="00A10AE5">
        <w:rPr>
          <w:color w:val="000000"/>
          <w:sz w:val="28"/>
          <w:szCs w:val="28"/>
        </w:rPr>
        <w:t>Данный проект помогает раскрыть ребенку мир русской культуры, расширить представление об образе жизни людей, их обычаях, традициях, фольклоре. На основе познания способствует речевому, художественно-эстетическому, нравственному, эмоциональному и социальному развитию детей.  Через приобщение детей к культуре своего народа и его традициям формируется у них представление о себе и других,  как о личности.</w:t>
      </w:r>
    </w:p>
    <w:p w:rsidR="00A10AE5" w:rsidRPr="00A10AE5" w:rsidRDefault="00A10AE5" w:rsidP="00A10AE5">
      <w:pPr>
        <w:shd w:val="clear" w:color="auto" w:fill="FFFFFF"/>
        <w:rPr>
          <w:rFonts w:ascii="Times New Roman" w:hAnsi="Times New Roman" w:cs="Times New Roman"/>
          <w:color w:val="000000"/>
          <w:sz w:val="28"/>
          <w:szCs w:val="28"/>
        </w:rPr>
      </w:pPr>
      <w:r w:rsidRPr="00A10AE5">
        <w:rPr>
          <w:rFonts w:ascii="Times New Roman" w:hAnsi="Times New Roman" w:cs="Times New Roman"/>
          <w:b/>
          <w:bCs/>
          <w:color w:val="000000"/>
          <w:sz w:val="28"/>
          <w:szCs w:val="28"/>
        </w:rPr>
        <w:t>Этапы реализации проекта:</w:t>
      </w:r>
    </w:p>
    <w:p w:rsidR="00A10AE5" w:rsidRPr="00A10AE5" w:rsidRDefault="00A10AE5" w:rsidP="00A10AE5">
      <w:pPr>
        <w:shd w:val="clear" w:color="auto" w:fill="FFFFFF"/>
        <w:rPr>
          <w:rFonts w:ascii="Times New Roman" w:hAnsi="Times New Roman" w:cs="Times New Roman"/>
          <w:color w:val="000000"/>
          <w:sz w:val="28"/>
          <w:szCs w:val="28"/>
        </w:rPr>
      </w:pPr>
      <w:r w:rsidRPr="00A10AE5">
        <w:rPr>
          <w:rFonts w:ascii="Times New Roman" w:hAnsi="Times New Roman" w:cs="Times New Roman"/>
          <w:b/>
          <w:bCs/>
          <w:color w:val="000000"/>
          <w:sz w:val="28"/>
          <w:szCs w:val="28"/>
        </w:rPr>
        <w:t>1 этап</w:t>
      </w:r>
      <w:r w:rsidRPr="00A10AE5">
        <w:rPr>
          <w:rStyle w:val="c18"/>
          <w:rFonts w:ascii="Times New Roman" w:hAnsi="Times New Roman" w:cs="Times New Roman"/>
          <w:b/>
          <w:bCs/>
          <w:i/>
          <w:iCs/>
          <w:color w:val="000000"/>
          <w:sz w:val="28"/>
          <w:szCs w:val="28"/>
        </w:rPr>
        <w:t> – подготовительный</w:t>
      </w:r>
    </w:p>
    <w:p w:rsidR="00A10AE5" w:rsidRPr="00A10AE5" w:rsidRDefault="00A10AE5" w:rsidP="00A10AE5">
      <w:pPr>
        <w:shd w:val="clear" w:color="auto" w:fill="FFFFFF"/>
        <w:rPr>
          <w:rFonts w:ascii="Times New Roman" w:hAnsi="Times New Roman" w:cs="Times New Roman"/>
          <w:color w:val="000000"/>
          <w:sz w:val="28"/>
          <w:szCs w:val="28"/>
        </w:rPr>
      </w:pPr>
      <w:r w:rsidRPr="00A10AE5">
        <w:rPr>
          <w:rFonts w:ascii="Times New Roman" w:hAnsi="Times New Roman" w:cs="Times New Roman"/>
          <w:color w:val="000000"/>
          <w:sz w:val="28"/>
          <w:szCs w:val="28"/>
        </w:rPr>
        <w:t>- определение цели и задач проекта;</w:t>
      </w:r>
    </w:p>
    <w:p w:rsidR="00A10AE5" w:rsidRPr="00A10AE5" w:rsidRDefault="00A10AE5" w:rsidP="00A10AE5">
      <w:pPr>
        <w:shd w:val="clear" w:color="auto" w:fill="FFFFFF"/>
        <w:rPr>
          <w:rFonts w:ascii="Times New Roman" w:hAnsi="Times New Roman" w:cs="Times New Roman"/>
          <w:color w:val="000000"/>
          <w:sz w:val="28"/>
          <w:szCs w:val="28"/>
        </w:rPr>
      </w:pPr>
      <w:r w:rsidRPr="00A10AE5">
        <w:rPr>
          <w:rFonts w:ascii="Times New Roman" w:hAnsi="Times New Roman" w:cs="Times New Roman"/>
          <w:color w:val="000000"/>
          <w:sz w:val="28"/>
          <w:szCs w:val="28"/>
        </w:rPr>
        <w:t>- разработка комплексно-тематического плана;</w:t>
      </w:r>
    </w:p>
    <w:p w:rsidR="00A10AE5" w:rsidRPr="00A10AE5" w:rsidRDefault="00A10AE5" w:rsidP="00A10AE5">
      <w:pPr>
        <w:shd w:val="clear" w:color="auto" w:fill="FFFFFF"/>
        <w:rPr>
          <w:rFonts w:ascii="Times New Roman" w:hAnsi="Times New Roman" w:cs="Times New Roman"/>
          <w:color w:val="000000"/>
          <w:sz w:val="28"/>
          <w:szCs w:val="28"/>
        </w:rPr>
      </w:pPr>
      <w:r w:rsidRPr="00A10AE5">
        <w:rPr>
          <w:rFonts w:ascii="Times New Roman" w:hAnsi="Times New Roman" w:cs="Times New Roman"/>
          <w:color w:val="000000"/>
          <w:sz w:val="28"/>
          <w:szCs w:val="28"/>
        </w:rPr>
        <w:t>- анализ, имеющихся условий в группе, в детском саду;</w:t>
      </w:r>
    </w:p>
    <w:p w:rsidR="00A10AE5" w:rsidRPr="00A10AE5" w:rsidRDefault="00A10AE5" w:rsidP="00A10AE5">
      <w:pPr>
        <w:shd w:val="clear" w:color="auto" w:fill="FFFFFF"/>
        <w:rPr>
          <w:rFonts w:ascii="Times New Roman" w:hAnsi="Times New Roman" w:cs="Times New Roman"/>
          <w:color w:val="000000"/>
          <w:sz w:val="28"/>
          <w:szCs w:val="28"/>
        </w:rPr>
      </w:pPr>
      <w:r w:rsidRPr="00A10AE5">
        <w:rPr>
          <w:rFonts w:ascii="Times New Roman" w:hAnsi="Times New Roman" w:cs="Times New Roman"/>
          <w:color w:val="000000"/>
          <w:sz w:val="28"/>
          <w:szCs w:val="28"/>
        </w:rPr>
        <w:t>- создание условий для работы;</w:t>
      </w:r>
    </w:p>
    <w:p w:rsidR="00A10AE5" w:rsidRPr="00A10AE5" w:rsidRDefault="00A10AE5" w:rsidP="00A10AE5">
      <w:pPr>
        <w:pStyle w:val="c4"/>
        <w:shd w:val="clear" w:color="auto" w:fill="FFFFFF"/>
        <w:spacing w:before="0" w:beforeAutospacing="0" w:after="0" w:afterAutospacing="0"/>
        <w:jc w:val="both"/>
        <w:rPr>
          <w:color w:val="000000"/>
          <w:sz w:val="28"/>
          <w:szCs w:val="28"/>
        </w:rPr>
      </w:pPr>
      <w:r w:rsidRPr="00A10AE5">
        <w:rPr>
          <w:color w:val="000000"/>
          <w:sz w:val="28"/>
          <w:szCs w:val="28"/>
        </w:rPr>
        <w:t>- подбор методической, справочной, энциклопедической и художественной литературы по выбранной тематике проекта;</w:t>
      </w:r>
    </w:p>
    <w:p w:rsidR="00A10AE5" w:rsidRPr="00A10AE5" w:rsidRDefault="00A10AE5" w:rsidP="00A10AE5">
      <w:pPr>
        <w:pStyle w:val="c4"/>
        <w:shd w:val="clear" w:color="auto" w:fill="FFFFFF"/>
        <w:spacing w:before="0" w:beforeAutospacing="0" w:after="0" w:afterAutospacing="0"/>
        <w:jc w:val="both"/>
        <w:rPr>
          <w:color w:val="000000"/>
          <w:sz w:val="28"/>
          <w:szCs w:val="28"/>
        </w:rPr>
      </w:pPr>
      <w:r w:rsidRPr="00A10AE5">
        <w:rPr>
          <w:color w:val="000000"/>
          <w:sz w:val="28"/>
          <w:szCs w:val="28"/>
        </w:rPr>
        <w:t>- беседа с детьми о выявлении знаний по заявленной теме проекта, обсуждение проблемы, вживление в игровую ситуацию;</w:t>
      </w:r>
    </w:p>
    <w:p w:rsidR="00A10AE5" w:rsidRPr="00A10AE5" w:rsidRDefault="00A10AE5" w:rsidP="00A10AE5">
      <w:pPr>
        <w:pStyle w:val="c4"/>
        <w:shd w:val="clear" w:color="auto" w:fill="FFFFFF"/>
        <w:spacing w:before="0" w:beforeAutospacing="0" w:after="0" w:afterAutospacing="0"/>
        <w:jc w:val="both"/>
        <w:rPr>
          <w:color w:val="000000"/>
          <w:sz w:val="28"/>
          <w:szCs w:val="28"/>
        </w:rPr>
      </w:pPr>
      <w:r w:rsidRPr="00A10AE5">
        <w:rPr>
          <w:color w:val="000000"/>
          <w:sz w:val="28"/>
          <w:szCs w:val="28"/>
        </w:rPr>
        <w:t>- ознакомительная консультация для родителей о проекте;</w:t>
      </w:r>
    </w:p>
    <w:p w:rsidR="00A10AE5" w:rsidRPr="00A10AE5" w:rsidRDefault="00A10AE5" w:rsidP="00A10AE5">
      <w:pPr>
        <w:pStyle w:val="c4"/>
        <w:shd w:val="clear" w:color="auto" w:fill="FFFFFF"/>
        <w:spacing w:before="0" w:beforeAutospacing="0" w:after="0" w:afterAutospacing="0"/>
        <w:jc w:val="both"/>
        <w:rPr>
          <w:color w:val="000000"/>
          <w:sz w:val="28"/>
          <w:szCs w:val="28"/>
        </w:rPr>
      </w:pPr>
      <w:r w:rsidRPr="00A10AE5">
        <w:rPr>
          <w:color w:val="000000"/>
          <w:sz w:val="28"/>
          <w:szCs w:val="28"/>
        </w:rPr>
        <w:t> - привлечение родителей к сбору загадок, стихов, пословиц, поговорок по теме проекта.</w:t>
      </w:r>
    </w:p>
    <w:p w:rsidR="00A10AE5" w:rsidRPr="00A10AE5" w:rsidRDefault="00A10AE5" w:rsidP="00A10AE5">
      <w:pPr>
        <w:shd w:val="clear" w:color="auto" w:fill="FFFFFF"/>
        <w:rPr>
          <w:rFonts w:ascii="Times New Roman" w:hAnsi="Times New Roman" w:cs="Times New Roman"/>
          <w:color w:val="000000"/>
          <w:sz w:val="28"/>
          <w:szCs w:val="28"/>
        </w:rPr>
      </w:pPr>
      <w:r w:rsidRPr="00A10AE5">
        <w:rPr>
          <w:rFonts w:ascii="Times New Roman" w:hAnsi="Times New Roman" w:cs="Times New Roman"/>
          <w:color w:val="000000"/>
          <w:sz w:val="28"/>
          <w:szCs w:val="28"/>
        </w:rPr>
        <w:t> </w:t>
      </w:r>
    </w:p>
    <w:p w:rsidR="00A10AE5" w:rsidRPr="00A10AE5" w:rsidRDefault="00A10AE5" w:rsidP="00A10AE5">
      <w:pPr>
        <w:shd w:val="clear" w:color="auto" w:fill="FFFFFF"/>
        <w:rPr>
          <w:rFonts w:ascii="Times New Roman" w:hAnsi="Times New Roman" w:cs="Times New Roman"/>
          <w:color w:val="000000"/>
          <w:sz w:val="28"/>
          <w:szCs w:val="28"/>
        </w:rPr>
      </w:pPr>
      <w:r w:rsidRPr="00A10AE5">
        <w:rPr>
          <w:rStyle w:val="c13"/>
          <w:rFonts w:ascii="Times New Roman" w:hAnsi="Times New Roman" w:cs="Times New Roman"/>
          <w:color w:val="000000"/>
          <w:sz w:val="28"/>
          <w:szCs w:val="28"/>
          <w:u w:val="single"/>
        </w:rPr>
        <w:t>2 этап</w:t>
      </w:r>
      <w:r w:rsidRPr="00A10AE5">
        <w:rPr>
          <w:rStyle w:val="c14"/>
          <w:rFonts w:ascii="Times New Roman" w:hAnsi="Times New Roman" w:cs="Times New Roman"/>
          <w:color w:val="000000"/>
          <w:sz w:val="28"/>
          <w:szCs w:val="28"/>
          <w:u w:val="single"/>
        </w:rPr>
        <w:t> </w:t>
      </w:r>
      <w:r w:rsidRPr="00A10AE5">
        <w:rPr>
          <w:rStyle w:val="c18"/>
          <w:rFonts w:ascii="Times New Roman" w:hAnsi="Times New Roman" w:cs="Times New Roman"/>
          <w:b/>
          <w:bCs/>
          <w:i/>
          <w:iCs/>
          <w:color w:val="000000"/>
          <w:sz w:val="28"/>
          <w:szCs w:val="28"/>
        </w:rPr>
        <w:t>– основной, практическая деятельность</w:t>
      </w:r>
    </w:p>
    <w:p w:rsidR="00A10AE5" w:rsidRPr="00A10AE5" w:rsidRDefault="00A10AE5" w:rsidP="00A10AE5">
      <w:pPr>
        <w:shd w:val="clear" w:color="auto" w:fill="FFFFFF"/>
        <w:rPr>
          <w:rFonts w:ascii="Times New Roman" w:hAnsi="Times New Roman" w:cs="Times New Roman"/>
          <w:color w:val="000000"/>
          <w:sz w:val="28"/>
          <w:szCs w:val="28"/>
        </w:rPr>
      </w:pPr>
      <w:r w:rsidRPr="00A10AE5">
        <w:rPr>
          <w:rStyle w:val="c18"/>
          <w:rFonts w:ascii="Times New Roman" w:hAnsi="Times New Roman" w:cs="Times New Roman"/>
          <w:b/>
          <w:bCs/>
          <w:i/>
          <w:iCs/>
          <w:color w:val="000000"/>
          <w:sz w:val="28"/>
          <w:szCs w:val="28"/>
        </w:rPr>
        <w:t>Дети</w:t>
      </w:r>
    </w:p>
    <w:p w:rsidR="00A10AE5" w:rsidRPr="00A10AE5" w:rsidRDefault="00A10AE5" w:rsidP="00A10AE5">
      <w:pPr>
        <w:shd w:val="clear" w:color="auto" w:fill="FFFFFF"/>
        <w:rPr>
          <w:rFonts w:ascii="Times New Roman" w:hAnsi="Times New Roman" w:cs="Times New Roman"/>
          <w:color w:val="000000"/>
          <w:sz w:val="28"/>
          <w:szCs w:val="28"/>
        </w:rPr>
      </w:pPr>
      <w:r w:rsidRPr="00A10AE5">
        <w:rPr>
          <w:rFonts w:ascii="Times New Roman" w:hAnsi="Times New Roman" w:cs="Times New Roman"/>
          <w:color w:val="000000"/>
          <w:sz w:val="28"/>
          <w:szCs w:val="28"/>
        </w:rPr>
        <w:t>- беседа «Какие народные праздники вы знаете»;</w:t>
      </w:r>
    </w:p>
    <w:p w:rsidR="00A10AE5" w:rsidRPr="00A10AE5" w:rsidRDefault="00A10AE5" w:rsidP="00A10AE5">
      <w:pPr>
        <w:shd w:val="clear" w:color="auto" w:fill="FFFFFF"/>
        <w:rPr>
          <w:rFonts w:ascii="Times New Roman" w:hAnsi="Times New Roman" w:cs="Times New Roman"/>
          <w:color w:val="000000"/>
          <w:sz w:val="28"/>
          <w:szCs w:val="28"/>
        </w:rPr>
      </w:pPr>
      <w:r w:rsidRPr="00A10AE5">
        <w:rPr>
          <w:rFonts w:ascii="Times New Roman" w:hAnsi="Times New Roman" w:cs="Times New Roman"/>
          <w:color w:val="000000"/>
          <w:sz w:val="28"/>
          <w:szCs w:val="28"/>
        </w:rPr>
        <w:t>- беседа «Народная игрушка»;</w:t>
      </w:r>
    </w:p>
    <w:p w:rsidR="00A10AE5" w:rsidRPr="00A10AE5" w:rsidRDefault="00A10AE5" w:rsidP="00A10AE5">
      <w:pPr>
        <w:pStyle w:val="c4"/>
        <w:shd w:val="clear" w:color="auto" w:fill="FFFFFF"/>
        <w:spacing w:before="0" w:beforeAutospacing="0" w:after="0" w:afterAutospacing="0"/>
        <w:jc w:val="both"/>
        <w:rPr>
          <w:color w:val="000000"/>
          <w:sz w:val="28"/>
          <w:szCs w:val="28"/>
        </w:rPr>
      </w:pPr>
      <w:r w:rsidRPr="00A10AE5">
        <w:rPr>
          <w:color w:val="000000"/>
          <w:sz w:val="28"/>
          <w:szCs w:val="28"/>
        </w:rPr>
        <w:t>- экскурсия в мини-музей «Предметы старины» (знакомство с предметами домашнего обихода);</w:t>
      </w:r>
    </w:p>
    <w:p w:rsidR="00A10AE5" w:rsidRPr="00A10AE5" w:rsidRDefault="00A10AE5" w:rsidP="00A10AE5">
      <w:pPr>
        <w:pStyle w:val="c4"/>
        <w:shd w:val="clear" w:color="auto" w:fill="FFFFFF"/>
        <w:spacing w:before="0" w:beforeAutospacing="0" w:after="0" w:afterAutospacing="0"/>
        <w:jc w:val="both"/>
        <w:rPr>
          <w:color w:val="000000"/>
          <w:sz w:val="28"/>
          <w:szCs w:val="28"/>
        </w:rPr>
      </w:pPr>
      <w:r w:rsidRPr="00A10AE5">
        <w:rPr>
          <w:color w:val="000000"/>
          <w:sz w:val="28"/>
          <w:szCs w:val="28"/>
        </w:rPr>
        <w:t>- драматизация народных сказок (совместно с воспитателем);</w:t>
      </w:r>
    </w:p>
    <w:p w:rsidR="00A10AE5" w:rsidRPr="00A10AE5" w:rsidRDefault="00A10AE5" w:rsidP="00A10AE5">
      <w:pPr>
        <w:pStyle w:val="c4"/>
        <w:shd w:val="clear" w:color="auto" w:fill="FFFFFF"/>
        <w:spacing w:before="0" w:beforeAutospacing="0" w:after="0" w:afterAutospacing="0"/>
        <w:jc w:val="both"/>
        <w:rPr>
          <w:color w:val="000000"/>
          <w:sz w:val="28"/>
          <w:szCs w:val="28"/>
        </w:rPr>
      </w:pPr>
      <w:r w:rsidRPr="00A10AE5">
        <w:rPr>
          <w:color w:val="000000"/>
          <w:sz w:val="28"/>
          <w:szCs w:val="28"/>
        </w:rPr>
        <w:t>- разучивание потешек, закличек, пословиц;</w:t>
      </w:r>
    </w:p>
    <w:p w:rsidR="00A10AE5" w:rsidRPr="00A10AE5" w:rsidRDefault="00A10AE5" w:rsidP="00A10AE5">
      <w:pPr>
        <w:pStyle w:val="c4"/>
        <w:shd w:val="clear" w:color="auto" w:fill="FFFFFF"/>
        <w:spacing w:before="0" w:beforeAutospacing="0" w:after="0" w:afterAutospacing="0"/>
        <w:jc w:val="both"/>
        <w:rPr>
          <w:color w:val="000000"/>
          <w:sz w:val="28"/>
          <w:szCs w:val="28"/>
        </w:rPr>
      </w:pPr>
      <w:r w:rsidRPr="00A10AE5">
        <w:rPr>
          <w:color w:val="000000"/>
          <w:sz w:val="28"/>
          <w:szCs w:val="28"/>
        </w:rPr>
        <w:t>- составление рассказов из опыта детей;</w:t>
      </w:r>
    </w:p>
    <w:p w:rsidR="00A10AE5" w:rsidRDefault="00A10AE5" w:rsidP="00A10AE5">
      <w:pPr>
        <w:pStyle w:val="c4"/>
        <w:shd w:val="clear" w:color="auto" w:fill="FFFFFF"/>
        <w:spacing w:before="0" w:beforeAutospacing="0" w:after="0" w:afterAutospacing="0"/>
        <w:jc w:val="both"/>
        <w:rPr>
          <w:color w:val="000000"/>
          <w:sz w:val="28"/>
          <w:szCs w:val="28"/>
        </w:rPr>
      </w:pPr>
      <w:r w:rsidRPr="00A10AE5">
        <w:rPr>
          <w:color w:val="000000"/>
          <w:sz w:val="28"/>
          <w:szCs w:val="28"/>
        </w:rPr>
        <w:t>- игра-ситуация «Умей в гости звать и умей угощать»;</w:t>
      </w:r>
    </w:p>
    <w:p w:rsidR="00A10AE5" w:rsidRPr="00A10AE5" w:rsidRDefault="00A10AE5" w:rsidP="00A10AE5">
      <w:pPr>
        <w:pStyle w:val="c4"/>
        <w:shd w:val="clear" w:color="auto" w:fill="FFFFFF"/>
        <w:spacing w:before="0" w:beforeAutospacing="0" w:after="0" w:afterAutospacing="0"/>
        <w:jc w:val="both"/>
        <w:rPr>
          <w:color w:val="000000"/>
          <w:sz w:val="28"/>
          <w:szCs w:val="28"/>
        </w:rPr>
      </w:pPr>
      <w:r>
        <w:rPr>
          <w:color w:val="000000"/>
          <w:sz w:val="28"/>
          <w:szCs w:val="28"/>
        </w:rPr>
        <w:t>- коллективная работа "Дымковская игрушка"</w:t>
      </w:r>
    </w:p>
    <w:p w:rsidR="00A10AE5" w:rsidRPr="00A10AE5" w:rsidRDefault="00A10AE5" w:rsidP="00A10AE5">
      <w:pPr>
        <w:pStyle w:val="c4"/>
        <w:shd w:val="clear" w:color="auto" w:fill="FFFFFF"/>
        <w:spacing w:before="0" w:beforeAutospacing="0" w:after="0" w:afterAutospacing="0"/>
        <w:jc w:val="both"/>
        <w:rPr>
          <w:color w:val="000000"/>
          <w:sz w:val="28"/>
          <w:szCs w:val="28"/>
        </w:rPr>
      </w:pPr>
      <w:r w:rsidRPr="00A10AE5">
        <w:rPr>
          <w:color w:val="000000"/>
          <w:sz w:val="28"/>
          <w:szCs w:val="28"/>
        </w:rPr>
        <w:t>- рисование «Золотая хохлома»;</w:t>
      </w:r>
    </w:p>
    <w:p w:rsidR="00A10AE5" w:rsidRPr="00A10AE5" w:rsidRDefault="00A10AE5" w:rsidP="00A10AE5">
      <w:pPr>
        <w:pStyle w:val="c4"/>
        <w:shd w:val="clear" w:color="auto" w:fill="FFFFFF"/>
        <w:spacing w:before="0" w:beforeAutospacing="0" w:after="0" w:afterAutospacing="0"/>
        <w:jc w:val="both"/>
        <w:rPr>
          <w:color w:val="000000"/>
          <w:sz w:val="28"/>
          <w:szCs w:val="28"/>
        </w:rPr>
      </w:pPr>
      <w:r w:rsidRPr="00A10AE5">
        <w:rPr>
          <w:color w:val="000000"/>
          <w:sz w:val="28"/>
          <w:szCs w:val="28"/>
        </w:rPr>
        <w:t>- рисование «Украшение  тарелки» элементами городецкой росписи;</w:t>
      </w:r>
    </w:p>
    <w:p w:rsidR="00A10AE5" w:rsidRPr="00A10AE5" w:rsidRDefault="00A10AE5" w:rsidP="00A10AE5">
      <w:pPr>
        <w:shd w:val="clear" w:color="auto" w:fill="FFFFFF"/>
        <w:rPr>
          <w:rFonts w:ascii="Times New Roman" w:hAnsi="Times New Roman" w:cs="Times New Roman"/>
          <w:color w:val="000000"/>
          <w:sz w:val="28"/>
          <w:szCs w:val="28"/>
        </w:rPr>
      </w:pPr>
      <w:r w:rsidRPr="00A10AE5">
        <w:rPr>
          <w:rFonts w:ascii="Times New Roman" w:hAnsi="Times New Roman" w:cs="Times New Roman"/>
          <w:color w:val="000000"/>
          <w:sz w:val="28"/>
          <w:szCs w:val="28"/>
        </w:rPr>
        <w:t>-познавательно- исследовательская деятельность «Лоскутная куколка»</w:t>
      </w:r>
    </w:p>
    <w:p w:rsidR="00A10AE5" w:rsidRDefault="00A10AE5" w:rsidP="00A10AE5">
      <w:pPr>
        <w:pStyle w:val="c4"/>
        <w:shd w:val="clear" w:color="auto" w:fill="FFFFFF"/>
        <w:spacing w:before="0" w:beforeAutospacing="0" w:after="0" w:afterAutospacing="0"/>
        <w:jc w:val="both"/>
        <w:rPr>
          <w:color w:val="000000"/>
          <w:sz w:val="28"/>
          <w:szCs w:val="28"/>
        </w:rPr>
      </w:pPr>
      <w:r w:rsidRPr="00A10AE5">
        <w:rPr>
          <w:color w:val="000000"/>
          <w:sz w:val="28"/>
          <w:szCs w:val="28"/>
        </w:rPr>
        <w:t>- знакомство с подвижными играми: «Гуси-лебеди», «Горелки», «Карусель», «Гори, гори ясно», «Жмурки», «Ручеёк», « Тень, тень, потетень», «Пугало»,  игра-забава «Перетягивание каната»;</w:t>
      </w:r>
    </w:p>
    <w:p w:rsidR="00A10AE5" w:rsidRPr="00A10AE5" w:rsidRDefault="00A10AE5" w:rsidP="00A10AE5">
      <w:pPr>
        <w:pStyle w:val="c4"/>
        <w:shd w:val="clear" w:color="auto" w:fill="FFFFFF"/>
        <w:spacing w:before="0" w:beforeAutospacing="0" w:after="0" w:afterAutospacing="0"/>
        <w:jc w:val="both"/>
        <w:rPr>
          <w:color w:val="000000"/>
          <w:sz w:val="28"/>
          <w:szCs w:val="28"/>
        </w:rPr>
      </w:pPr>
      <w:r>
        <w:rPr>
          <w:color w:val="000000"/>
          <w:sz w:val="28"/>
          <w:szCs w:val="28"/>
        </w:rPr>
        <w:t>- создание огорода на окне.</w:t>
      </w:r>
    </w:p>
    <w:p w:rsidR="00A10AE5" w:rsidRPr="00A10AE5" w:rsidRDefault="00A10AE5" w:rsidP="00A10AE5">
      <w:pPr>
        <w:pStyle w:val="c4"/>
        <w:shd w:val="clear" w:color="auto" w:fill="FFFFFF"/>
        <w:spacing w:before="0" w:beforeAutospacing="0" w:after="0" w:afterAutospacing="0"/>
        <w:jc w:val="both"/>
        <w:rPr>
          <w:color w:val="000000"/>
          <w:sz w:val="28"/>
          <w:szCs w:val="28"/>
        </w:rPr>
      </w:pPr>
      <w:r w:rsidRPr="00A10AE5">
        <w:rPr>
          <w:color w:val="000000"/>
          <w:sz w:val="28"/>
          <w:szCs w:val="28"/>
        </w:rPr>
        <w:t> </w:t>
      </w:r>
      <w:r w:rsidRPr="00A10AE5">
        <w:rPr>
          <w:b/>
          <w:bCs/>
          <w:color w:val="000000"/>
          <w:sz w:val="28"/>
          <w:szCs w:val="28"/>
        </w:rPr>
        <w:t>Родители:</w:t>
      </w:r>
    </w:p>
    <w:p w:rsidR="00A10AE5" w:rsidRPr="00A10AE5" w:rsidRDefault="00A10AE5" w:rsidP="00A10AE5">
      <w:pPr>
        <w:pStyle w:val="c4"/>
        <w:shd w:val="clear" w:color="auto" w:fill="FFFFFF"/>
        <w:spacing w:before="0" w:beforeAutospacing="0" w:after="0" w:afterAutospacing="0"/>
        <w:jc w:val="both"/>
        <w:rPr>
          <w:color w:val="000000"/>
          <w:sz w:val="28"/>
          <w:szCs w:val="28"/>
        </w:rPr>
      </w:pPr>
      <w:r w:rsidRPr="00A10AE5">
        <w:rPr>
          <w:color w:val="000000"/>
          <w:sz w:val="28"/>
          <w:szCs w:val="28"/>
        </w:rPr>
        <w:t>- консультация  «Приобщаем детей к народным традициям»;</w:t>
      </w:r>
    </w:p>
    <w:p w:rsidR="00A10AE5" w:rsidRPr="00A10AE5" w:rsidRDefault="00A10AE5" w:rsidP="00A10AE5">
      <w:pPr>
        <w:shd w:val="clear" w:color="auto" w:fill="FFFFFF"/>
        <w:rPr>
          <w:rFonts w:ascii="Times New Roman" w:hAnsi="Times New Roman" w:cs="Times New Roman"/>
          <w:color w:val="000000"/>
          <w:sz w:val="28"/>
          <w:szCs w:val="28"/>
        </w:rPr>
      </w:pPr>
      <w:r w:rsidRPr="00A10AE5">
        <w:rPr>
          <w:rFonts w:ascii="Times New Roman" w:hAnsi="Times New Roman" w:cs="Times New Roman"/>
          <w:b/>
          <w:bCs/>
          <w:color w:val="000000"/>
          <w:sz w:val="28"/>
          <w:szCs w:val="28"/>
        </w:rPr>
        <w:t>3 этап – заключительный</w:t>
      </w:r>
    </w:p>
    <w:p w:rsidR="00A10AE5" w:rsidRPr="00A10AE5" w:rsidRDefault="00A10AE5" w:rsidP="00A10AE5">
      <w:pPr>
        <w:pStyle w:val="c4"/>
        <w:shd w:val="clear" w:color="auto" w:fill="FFFFFF"/>
        <w:spacing w:before="0" w:beforeAutospacing="0" w:after="0" w:afterAutospacing="0"/>
        <w:jc w:val="both"/>
        <w:rPr>
          <w:color w:val="000000"/>
          <w:sz w:val="28"/>
          <w:szCs w:val="28"/>
        </w:rPr>
      </w:pPr>
      <w:r w:rsidRPr="00A10AE5">
        <w:rPr>
          <w:color w:val="000000"/>
          <w:sz w:val="28"/>
          <w:szCs w:val="28"/>
        </w:rPr>
        <w:t>- анализ и обобщение результатов, полученных в процессе познавательно-творческой деятельности.</w:t>
      </w:r>
    </w:p>
    <w:p w:rsidR="00A10AE5" w:rsidRPr="00A10AE5" w:rsidRDefault="00A10AE5" w:rsidP="00A10AE5">
      <w:pPr>
        <w:pStyle w:val="c4"/>
        <w:shd w:val="clear" w:color="auto" w:fill="FFFFFF"/>
        <w:spacing w:before="0" w:beforeAutospacing="0" w:after="0" w:afterAutospacing="0"/>
        <w:jc w:val="both"/>
        <w:rPr>
          <w:color w:val="000000"/>
          <w:sz w:val="28"/>
          <w:szCs w:val="28"/>
        </w:rPr>
      </w:pPr>
      <w:r w:rsidRPr="00A10AE5">
        <w:rPr>
          <w:color w:val="000000"/>
          <w:sz w:val="28"/>
          <w:szCs w:val="28"/>
        </w:rPr>
        <w:t>- выявление полученных  знаний у детей о народных традициях и русской культуре;</w:t>
      </w:r>
    </w:p>
    <w:p w:rsidR="00A10AE5" w:rsidRPr="00A10AE5" w:rsidRDefault="00A10AE5" w:rsidP="00A10AE5">
      <w:pPr>
        <w:pStyle w:val="c4"/>
        <w:shd w:val="clear" w:color="auto" w:fill="FFFFFF"/>
        <w:spacing w:before="0" w:beforeAutospacing="0" w:after="0" w:afterAutospacing="0"/>
        <w:jc w:val="both"/>
        <w:rPr>
          <w:color w:val="000000"/>
          <w:sz w:val="28"/>
          <w:szCs w:val="28"/>
        </w:rPr>
      </w:pPr>
    </w:p>
    <w:p w:rsidR="00A10AE5" w:rsidRPr="00A10AE5" w:rsidRDefault="00A10AE5" w:rsidP="00A10AE5">
      <w:pPr>
        <w:pStyle w:val="c4"/>
        <w:shd w:val="clear" w:color="auto" w:fill="FFFFFF"/>
        <w:spacing w:before="0" w:beforeAutospacing="0" w:after="0" w:afterAutospacing="0"/>
        <w:jc w:val="both"/>
        <w:rPr>
          <w:color w:val="000000"/>
          <w:sz w:val="28"/>
          <w:szCs w:val="28"/>
        </w:rPr>
      </w:pPr>
      <w:r w:rsidRPr="00A10AE5">
        <w:rPr>
          <w:rStyle w:val="c16"/>
          <w:b/>
          <w:bCs/>
          <w:i/>
          <w:iCs/>
          <w:color w:val="000000"/>
          <w:sz w:val="28"/>
          <w:szCs w:val="28"/>
        </w:rPr>
        <w:t>Результаты  реализации проекта</w:t>
      </w:r>
    </w:p>
    <w:p w:rsidR="00A10AE5" w:rsidRPr="00A10AE5" w:rsidRDefault="00A10AE5" w:rsidP="00A10AE5">
      <w:pPr>
        <w:pStyle w:val="c4"/>
        <w:shd w:val="clear" w:color="auto" w:fill="FFFFFF"/>
        <w:spacing w:before="0" w:beforeAutospacing="0" w:after="0" w:afterAutospacing="0"/>
        <w:jc w:val="center"/>
        <w:rPr>
          <w:snapToGrid w:val="0"/>
          <w:color w:val="000000"/>
          <w:w w:val="0"/>
          <w:sz w:val="0"/>
          <w:szCs w:val="0"/>
          <w:bdr w:val="none" w:sz="0" w:space="0" w:color="000000"/>
          <w:shd w:val="clear" w:color="000000" w:fill="000000"/>
        </w:rPr>
      </w:pPr>
      <w:r w:rsidRPr="00A10AE5">
        <w:rPr>
          <w:color w:val="000000"/>
          <w:sz w:val="28"/>
          <w:szCs w:val="28"/>
        </w:rPr>
        <w:t>В ходе подготовки и реализации проекта были проведены беседы с детьми по темам народной культуры, быта, знакомство с народными играми, праздниками. Основная работа была направлена на воспитание у детей патриотических чувств к своей родине, любви и уважения к народной культуре и традициям. Большую роль в нравственном воспитании играет  народное творчество. Для формирования у детей интереса к предметам старины мы создали мини-музей, который вызвал у детей большой интерес. Для родителей были подготовлены тематические консультации, совместно с ними были организованы выставки, родители помогали в изготовлении атрибутов к празднику.  Главный результат реализации проекта заключается в  проявлении у детей интереса к русской культуре, к России, к её национальным традициям.</w:t>
      </w:r>
      <w:r w:rsidRPr="00A10AE5">
        <w:rPr>
          <w:snapToGrid w:val="0"/>
          <w:color w:val="000000"/>
          <w:w w:val="0"/>
          <w:sz w:val="0"/>
          <w:szCs w:val="0"/>
          <w:bdr w:val="none" w:sz="0" w:space="0" w:color="000000"/>
          <w:shd w:val="clear" w:color="000000" w:fill="000000"/>
        </w:rPr>
        <w:t xml:space="preserve"> </w:t>
      </w:r>
    </w:p>
    <w:p w:rsidR="00A10AE5" w:rsidRPr="00A10AE5" w:rsidRDefault="00A10AE5" w:rsidP="00A10AE5">
      <w:pPr>
        <w:pStyle w:val="c4"/>
        <w:shd w:val="clear" w:color="auto" w:fill="FFFFFF"/>
        <w:spacing w:before="0" w:beforeAutospacing="0" w:after="0" w:afterAutospacing="0"/>
        <w:jc w:val="center"/>
        <w:rPr>
          <w:snapToGrid w:val="0"/>
          <w:color w:val="000000"/>
          <w:w w:val="0"/>
          <w:sz w:val="0"/>
          <w:szCs w:val="0"/>
          <w:bdr w:val="none" w:sz="0" w:space="0" w:color="000000"/>
          <w:shd w:val="clear" w:color="000000" w:fill="000000"/>
        </w:rPr>
      </w:pPr>
    </w:p>
    <w:p w:rsidR="00A10AE5" w:rsidRPr="00A10AE5" w:rsidRDefault="00A10AE5" w:rsidP="00A10AE5">
      <w:pPr>
        <w:pStyle w:val="c4"/>
        <w:shd w:val="clear" w:color="auto" w:fill="FFFFFF"/>
        <w:spacing w:before="0" w:beforeAutospacing="0" w:after="0" w:afterAutospacing="0"/>
        <w:jc w:val="center"/>
        <w:rPr>
          <w:snapToGrid w:val="0"/>
          <w:color w:val="000000"/>
          <w:w w:val="0"/>
          <w:sz w:val="0"/>
          <w:szCs w:val="0"/>
          <w:bdr w:val="none" w:sz="0" w:space="0" w:color="000000"/>
          <w:shd w:val="clear" w:color="000000" w:fill="000000"/>
        </w:rPr>
      </w:pPr>
    </w:p>
    <w:p w:rsidR="00A10AE5" w:rsidRPr="00A10AE5" w:rsidRDefault="00A10AE5" w:rsidP="00A10AE5">
      <w:pPr>
        <w:pStyle w:val="c4"/>
        <w:shd w:val="clear" w:color="auto" w:fill="FFFFFF"/>
        <w:spacing w:before="0" w:beforeAutospacing="0" w:after="0" w:afterAutospacing="0"/>
        <w:jc w:val="center"/>
        <w:rPr>
          <w:snapToGrid w:val="0"/>
          <w:color w:val="000000"/>
          <w:w w:val="0"/>
          <w:sz w:val="0"/>
          <w:szCs w:val="0"/>
          <w:bdr w:val="none" w:sz="0" w:space="0" w:color="000000"/>
          <w:shd w:val="clear" w:color="000000" w:fill="000000"/>
        </w:rPr>
      </w:pPr>
    </w:p>
    <w:p w:rsidR="00A10AE5" w:rsidRPr="00A10AE5" w:rsidRDefault="00A10AE5" w:rsidP="00A10AE5">
      <w:pPr>
        <w:pStyle w:val="c4"/>
        <w:shd w:val="clear" w:color="auto" w:fill="FFFFFF"/>
        <w:spacing w:before="0" w:beforeAutospacing="0" w:after="0" w:afterAutospacing="0"/>
        <w:jc w:val="center"/>
        <w:rPr>
          <w:snapToGrid w:val="0"/>
          <w:color w:val="000000"/>
          <w:w w:val="0"/>
          <w:sz w:val="0"/>
          <w:szCs w:val="0"/>
          <w:bdr w:val="none" w:sz="0" w:space="0" w:color="000000"/>
          <w:shd w:val="clear" w:color="000000" w:fill="000000"/>
        </w:rPr>
      </w:pPr>
      <w:r w:rsidRPr="00A10AE5">
        <w:rPr>
          <w:snapToGrid w:val="0"/>
          <w:color w:val="000000"/>
          <w:w w:val="0"/>
          <w:sz w:val="0"/>
          <w:szCs w:val="0"/>
          <w:bdr w:val="none" w:sz="0" w:space="0" w:color="000000"/>
          <w:shd w:val="clear" w:color="000000" w:fill="000000"/>
        </w:rPr>
        <w:t>Сюжетно тро</w:t>
      </w:r>
    </w:p>
    <w:p w:rsidR="00A10AE5" w:rsidRPr="00A10AE5" w:rsidRDefault="00A10AE5" w:rsidP="00A10AE5">
      <w:pPr>
        <w:pStyle w:val="c4"/>
        <w:shd w:val="clear" w:color="auto" w:fill="FFFFFF"/>
        <w:spacing w:before="0" w:beforeAutospacing="0" w:after="0" w:afterAutospacing="0"/>
        <w:jc w:val="center"/>
        <w:rPr>
          <w:snapToGrid w:val="0"/>
          <w:color w:val="000000"/>
          <w:w w:val="0"/>
          <w:sz w:val="0"/>
          <w:szCs w:val="0"/>
          <w:u w:color="000000"/>
          <w:bdr w:val="none" w:sz="0" w:space="0" w:color="000000"/>
          <w:shd w:val="clear" w:color="000000" w:fill="000000"/>
        </w:rPr>
      </w:pPr>
    </w:p>
    <w:p w:rsidR="00A10AE5" w:rsidRPr="00A10AE5" w:rsidRDefault="00A10AE5" w:rsidP="00A10AE5">
      <w:pPr>
        <w:pStyle w:val="c4"/>
        <w:shd w:val="clear" w:color="auto" w:fill="FFFFFF"/>
        <w:spacing w:before="0" w:beforeAutospacing="0" w:after="0" w:afterAutospacing="0"/>
        <w:jc w:val="center"/>
        <w:rPr>
          <w:snapToGrid w:val="0"/>
          <w:color w:val="000000"/>
          <w:w w:val="0"/>
          <w:sz w:val="0"/>
          <w:szCs w:val="0"/>
          <w:u w:color="000000"/>
          <w:bdr w:val="none" w:sz="0" w:space="0" w:color="000000"/>
          <w:shd w:val="clear" w:color="000000" w:fill="000000"/>
        </w:rPr>
      </w:pPr>
    </w:p>
    <w:p w:rsidR="00A10AE5" w:rsidRDefault="00A10AE5" w:rsidP="00A10AE5">
      <w:pPr>
        <w:pStyle w:val="c4"/>
        <w:shd w:val="clear" w:color="auto" w:fill="FFFFFF"/>
        <w:spacing w:before="0" w:beforeAutospacing="0" w:after="0" w:afterAutospacing="0"/>
        <w:jc w:val="center"/>
        <w:rPr>
          <w:snapToGrid w:val="0"/>
          <w:color w:val="000000"/>
          <w:w w:val="0"/>
          <w:sz w:val="0"/>
          <w:szCs w:val="0"/>
          <w:u w:color="000000"/>
          <w:bdr w:val="none" w:sz="0" w:space="0" w:color="000000"/>
          <w:shd w:val="clear" w:color="000000" w:fill="000000"/>
        </w:rPr>
      </w:pPr>
    </w:p>
    <w:p w:rsidR="0021633E" w:rsidRDefault="00A10AE5" w:rsidP="0021633E">
      <w:pPr>
        <w:pStyle w:val="c4"/>
        <w:shd w:val="clear" w:color="auto" w:fill="FFFFFF"/>
        <w:spacing w:before="0" w:beforeAutospacing="0" w:after="0" w:afterAutospacing="0"/>
        <w:jc w:val="center"/>
      </w:pPr>
      <w:r>
        <w:rPr>
          <w:noProof/>
          <w:color w:val="000000"/>
          <w:sz w:val="28"/>
          <w:szCs w:val="28"/>
        </w:rPr>
        <w:drawing>
          <wp:inline distT="0" distB="0" distL="0" distR="0">
            <wp:extent cx="3314700" cy="2486025"/>
            <wp:effectExtent l="19050" t="0" r="0" b="0"/>
            <wp:docPr id="11" name="Рисунок 3" descr="D:\народ. традиции фото\уголок с.р. игр\IMG_20160415_1212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арод. традиции фото\уголок с.р. игр\IMG_20160415_121210_1.jpg"/>
                    <pic:cNvPicPr>
                      <a:picLocks noChangeAspect="1" noChangeArrowheads="1"/>
                    </pic:cNvPicPr>
                  </pic:nvPicPr>
                  <pic:blipFill>
                    <a:blip r:embed="rId36" cstate="print"/>
                    <a:srcRect/>
                    <a:stretch>
                      <a:fillRect/>
                    </a:stretch>
                  </pic:blipFill>
                  <pic:spPr bwMode="auto">
                    <a:xfrm>
                      <a:off x="0" y="0"/>
                      <a:ext cx="3319008" cy="2489256"/>
                    </a:xfrm>
                    <a:prstGeom prst="rect">
                      <a:avLst/>
                    </a:prstGeom>
                    <a:noFill/>
                    <a:ln w="9525">
                      <a:noFill/>
                      <a:miter lim="800000"/>
                      <a:headEnd/>
                      <a:tailEnd/>
                    </a:ln>
                  </pic:spPr>
                </pic:pic>
              </a:graphicData>
            </a:graphic>
          </wp:inline>
        </w:drawing>
      </w:r>
      <w:r w:rsidRPr="00A10AE5">
        <w:t xml:space="preserve"> </w:t>
      </w:r>
    </w:p>
    <w:p w:rsidR="00A10AE5" w:rsidRDefault="00A10AE5" w:rsidP="0021633E">
      <w:pPr>
        <w:pStyle w:val="c4"/>
        <w:shd w:val="clear" w:color="auto" w:fill="FFFFFF"/>
        <w:spacing w:before="0" w:beforeAutospacing="0" w:after="0" w:afterAutospacing="0"/>
        <w:rPr>
          <w:snapToGrid w:val="0"/>
          <w:color w:val="000000"/>
          <w:w w:val="0"/>
          <w:sz w:val="0"/>
          <w:szCs w:val="0"/>
          <w:u w:color="000000"/>
          <w:bdr w:val="none" w:sz="0" w:space="0" w:color="000000"/>
          <w:shd w:val="clear" w:color="000000" w:fill="000000"/>
        </w:rPr>
      </w:pPr>
      <w:r>
        <w:rPr>
          <w:noProof/>
        </w:rPr>
        <w:drawing>
          <wp:inline distT="0" distB="0" distL="0" distR="0">
            <wp:extent cx="2449580" cy="2819400"/>
            <wp:effectExtent l="19050" t="0" r="7870" b="0"/>
            <wp:docPr id="4" name="Рисунок 3" descr="https://sun9-7.userapi.com/impg/cG7cPeiWEHR2K7_aZc2ryod1yTB6ONhQKPrgTA/dozwW7VpYQQ.jpg?size=939x1080&amp;quality=95&amp;sign=7e6aca46e3f05536163313d757f1419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7.userapi.com/impg/cG7cPeiWEHR2K7_aZc2ryod1yTB6ONhQKPrgTA/dozwW7VpYQQ.jpg?size=939x1080&amp;quality=95&amp;sign=7e6aca46e3f05536163313d757f1419c&amp;type=album"/>
                    <pic:cNvPicPr>
                      <a:picLocks noChangeAspect="1" noChangeArrowheads="1"/>
                    </pic:cNvPicPr>
                  </pic:nvPicPr>
                  <pic:blipFill>
                    <a:blip r:embed="rId37"/>
                    <a:srcRect/>
                    <a:stretch>
                      <a:fillRect/>
                    </a:stretch>
                  </pic:blipFill>
                  <pic:spPr bwMode="auto">
                    <a:xfrm>
                      <a:off x="0" y="0"/>
                      <a:ext cx="2452389" cy="2822633"/>
                    </a:xfrm>
                    <a:prstGeom prst="rect">
                      <a:avLst/>
                    </a:prstGeom>
                    <a:noFill/>
                    <a:ln w="9525">
                      <a:noFill/>
                      <a:miter lim="800000"/>
                      <a:headEnd/>
                      <a:tailEnd/>
                    </a:ln>
                  </pic:spPr>
                </pic:pic>
              </a:graphicData>
            </a:graphic>
          </wp:inline>
        </w:drawing>
      </w:r>
      <w:r w:rsidR="0021633E" w:rsidRPr="0021633E">
        <w:rPr>
          <w:noProof/>
        </w:rPr>
        <w:t xml:space="preserve"> </w:t>
      </w:r>
      <w:r w:rsidR="0021633E">
        <w:rPr>
          <w:snapToGrid w:val="0"/>
          <w:color w:val="000000"/>
          <w:w w:val="0"/>
          <w:sz w:val="0"/>
          <w:szCs w:val="0"/>
          <w:u w:color="000000"/>
          <w:bdr w:val="none" w:sz="0" w:space="0" w:color="000000"/>
          <w:shd w:val="clear" w:color="000000" w:fill="000000"/>
        </w:rPr>
        <w:t>4</w:t>
      </w:r>
      <w:r w:rsidR="0021633E" w:rsidRPr="0021633E">
        <w:rPr>
          <w:noProof/>
          <w:snapToGrid w:val="0"/>
          <w:color w:val="000000"/>
          <w:w w:val="0"/>
          <w:sz w:val="0"/>
          <w:szCs w:val="0"/>
          <w:u w:color="000000"/>
          <w:bdr w:val="none" w:sz="0" w:space="0" w:color="000000"/>
          <w:shd w:val="clear" w:color="000000" w:fill="000000"/>
        </w:rPr>
        <w:drawing>
          <wp:inline distT="0" distB="0" distL="0" distR="0">
            <wp:extent cx="3326598" cy="2571750"/>
            <wp:effectExtent l="19050" t="0" r="7152" b="0"/>
            <wp:docPr id="46" name="Рисунок 17" descr="https://sun9-55.userapi.com/impg/iz-YMCNOiOcKlm0SzmM2CPUzwSpmMhkR652biQ/O2gj34GILe4.jpg?size=1280x960&amp;quality=96&amp;sign=998dfc7211412136a85c1e8661c641b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55.userapi.com/impg/iz-YMCNOiOcKlm0SzmM2CPUzwSpmMhkR652biQ/O2gj34GILe4.jpg?size=1280x960&amp;quality=96&amp;sign=998dfc7211412136a85c1e8661c641b2&amp;type=album"/>
                    <pic:cNvPicPr>
                      <a:picLocks noChangeAspect="1" noChangeArrowheads="1"/>
                    </pic:cNvPicPr>
                  </pic:nvPicPr>
                  <pic:blipFill>
                    <a:blip r:embed="rId38"/>
                    <a:srcRect/>
                    <a:stretch>
                      <a:fillRect/>
                    </a:stretch>
                  </pic:blipFill>
                  <pic:spPr bwMode="auto">
                    <a:xfrm>
                      <a:off x="0" y="0"/>
                      <a:ext cx="3333477" cy="2577068"/>
                    </a:xfrm>
                    <a:prstGeom prst="rect">
                      <a:avLst/>
                    </a:prstGeom>
                    <a:noFill/>
                    <a:ln w="9525">
                      <a:noFill/>
                      <a:miter lim="800000"/>
                      <a:headEnd/>
                      <a:tailEnd/>
                    </a:ln>
                  </pic:spPr>
                </pic:pic>
              </a:graphicData>
            </a:graphic>
          </wp:inline>
        </w:drawing>
      </w:r>
    </w:p>
    <w:p w:rsidR="00A10AE5" w:rsidRDefault="00A10AE5" w:rsidP="00A10AE5">
      <w:pPr>
        <w:pStyle w:val="c4"/>
        <w:shd w:val="clear" w:color="auto" w:fill="FFFFFF"/>
        <w:spacing w:before="0" w:beforeAutospacing="0" w:after="0" w:afterAutospacing="0"/>
        <w:jc w:val="center"/>
        <w:rPr>
          <w:snapToGrid w:val="0"/>
          <w:color w:val="000000"/>
          <w:w w:val="0"/>
          <w:sz w:val="0"/>
          <w:szCs w:val="0"/>
          <w:u w:color="000000"/>
          <w:bdr w:val="none" w:sz="0" w:space="0" w:color="000000"/>
          <w:shd w:val="clear" w:color="000000" w:fill="000000"/>
        </w:rPr>
      </w:pPr>
    </w:p>
    <w:p w:rsidR="00A10AE5" w:rsidRDefault="00A10AE5" w:rsidP="00A10AE5">
      <w:pPr>
        <w:pStyle w:val="c4"/>
        <w:shd w:val="clear" w:color="auto" w:fill="FFFFFF"/>
        <w:spacing w:before="0" w:beforeAutospacing="0" w:after="0" w:afterAutospacing="0"/>
        <w:jc w:val="center"/>
        <w:rPr>
          <w:snapToGrid w:val="0"/>
          <w:color w:val="000000"/>
          <w:w w:val="0"/>
          <w:sz w:val="0"/>
          <w:szCs w:val="0"/>
          <w:u w:color="000000"/>
          <w:bdr w:val="none" w:sz="0" w:space="0" w:color="000000"/>
          <w:shd w:val="clear" w:color="000000" w:fill="000000"/>
        </w:rPr>
      </w:pPr>
    </w:p>
    <w:p w:rsidR="00A10AE5" w:rsidRDefault="00A10AE5" w:rsidP="00A10AE5">
      <w:pPr>
        <w:pStyle w:val="c4"/>
        <w:shd w:val="clear" w:color="auto" w:fill="FFFFFF"/>
        <w:spacing w:before="0" w:beforeAutospacing="0" w:after="0" w:afterAutospacing="0"/>
        <w:jc w:val="center"/>
        <w:rPr>
          <w:snapToGrid w:val="0"/>
          <w:color w:val="000000"/>
          <w:w w:val="0"/>
          <w:sz w:val="0"/>
          <w:szCs w:val="0"/>
          <w:u w:color="000000"/>
          <w:bdr w:val="none" w:sz="0" w:space="0" w:color="000000"/>
          <w:shd w:val="clear" w:color="000000" w:fill="000000"/>
        </w:rPr>
      </w:pPr>
    </w:p>
    <w:p w:rsidR="00A10AE5" w:rsidRDefault="00A10AE5" w:rsidP="00A10AE5">
      <w:pPr>
        <w:pStyle w:val="c4"/>
        <w:shd w:val="clear" w:color="auto" w:fill="FFFFFF"/>
        <w:spacing w:before="0" w:beforeAutospacing="0" w:after="0" w:afterAutospacing="0"/>
        <w:jc w:val="center"/>
        <w:rPr>
          <w:snapToGrid w:val="0"/>
          <w:color w:val="000000"/>
          <w:w w:val="0"/>
          <w:sz w:val="0"/>
          <w:szCs w:val="0"/>
          <w:u w:color="000000"/>
          <w:bdr w:val="none" w:sz="0" w:space="0" w:color="000000"/>
          <w:shd w:val="clear" w:color="000000" w:fill="000000"/>
        </w:rPr>
      </w:pPr>
    </w:p>
    <w:p w:rsidR="00A10AE5" w:rsidRDefault="00A10AE5" w:rsidP="00A10AE5">
      <w:pPr>
        <w:pStyle w:val="c4"/>
        <w:shd w:val="clear" w:color="auto" w:fill="FFFFFF"/>
        <w:spacing w:before="0" w:beforeAutospacing="0" w:after="0" w:afterAutospacing="0"/>
        <w:jc w:val="center"/>
        <w:rPr>
          <w:snapToGrid w:val="0"/>
          <w:color w:val="000000"/>
          <w:w w:val="0"/>
          <w:sz w:val="0"/>
          <w:szCs w:val="0"/>
          <w:u w:color="000000"/>
          <w:bdr w:val="none" w:sz="0" w:space="0" w:color="000000"/>
          <w:shd w:val="clear" w:color="000000" w:fill="000000"/>
        </w:rPr>
      </w:pPr>
    </w:p>
    <w:p w:rsidR="00A10AE5" w:rsidRDefault="00A10AE5" w:rsidP="00A10AE5">
      <w:pPr>
        <w:pStyle w:val="c4"/>
        <w:shd w:val="clear" w:color="auto" w:fill="FFFFFF"/>
        <w:spacing w:before="0" w:beforeAutospacing="0" w:after="0" w:afterAutospacing="0"/>
        <w:jc w:val="center"/>
        <w:rPr>
          <w:snapToGrid w:val="0"/>
          <w:color w:val="000000"/>
          <w:w w:val="0"/>
          <w:sz w:val="0"/>
          <w:szCs w:val="0"/>
          <w:u w:color="000000"/>
          <w:bdr w:val="none" w:sz="0" w:space="0" w:color="000000"/>
          <w:shd w:val="clear" w:color="000000" w:fill="000000"/>
        </w:rPr>
      </w:pPr>
    </w:p>
    <w:p w:rsidR="00A10AE5" w:rsidRDefault="00A10AE5" w:rsidP="00A10AE5">
      <w:pPr>
        <w:pStyle w:val="c4"/>
        <w:shd w:val="clear" w:color="auto" w:fill="FFFFFF"/>
        <w:spacing w:before="0" w:beforeAutospacing="0" w:after="0" w:afterAutospacing="0"/>
        <w:jc w:val="center"/>
        <w:rPr>
          <w:snapToGrid w:val="0"/>
          <w:color w:val="000000"/>
          <w:w w:val="0"/>
          <w:sz w:val="0"/>
          <w:szCs w:val="0"/>
          <w:u w:color="000000"/>
          <w:bdr w:val="none" w:sz="0" w:space="0" w:color="000000"/>
          <w:shd w:val="clear" w:color="000000" w:fill="000000"/>
        </w:rPr>
      </w:pPr>
    </w:p>
    <w:p w:rsidR="00A10AE5" w:rsidRDefault="00A10AE5" w:rsidP="00A10AE5">
      <w:pPr>
        <w:pStyle w:val="c4"/>
        <w:shd w:val="clear" w:color="auto" w:fill="FFFFFF"/>
        <w:spacing w:before="0" w:beforeAutospacing="0" w:after="0" w:afterAutospacing="0"/>
        <w:jc w:val="center"/>
        <w:rPr>
          <w:snapToGrid w:val="0"/>
          <w:color w:val="000000"/>
          <w:w w:val="0"/>
          <w:sz w:val="0"/>
          <w:szCs w:val="0"/>
          <w:u w:color="000000"/>
          <w:bdr w:val="none" w:sz="0" w:space="0" w:color="000000"/>
          <w:shd w:val="clear" w:color="000000" w:fill="000000"/>
        </w:rPr>
      </w:pPr>
    </w:p>
    <w:p w:rsidR="00A10AE5" w:rsidRPr="0021633E" w:rsidRDefault="00A10AE5" w:rsidP="0021633E">
      <w:pPr>
        <w:pStyle w:val="c4"/>
        <w:shd w:val="clear" w:color="auto" w:fill="FFFFFF"/>
        <w:spacing w:before="0" w:beforeAutospacing="0" w:after="0" w:afterAutospacing="0"/>
        <w:jc w:val="center"/>
      </w:pPr>
      <w:r>
        <w:rPr>
          <w:noProof/>
        </w:rPr>
        <w:drawing>
          <wp:inline distT="0" distB="0" distL="0" distR="0">
            <wp:extent cx="3061657" cy="2295525"/>
            <wp:effectExtent l="19050" t="0" r="5393" b="0"/>
            <wp:docPr id="6" name="Рисунок 6" descr="https://sun9-3.userapi.com/impg/Qp6sYn0KFF0krtMtGk2D7C-BSeItiO-IocxetA/a6gR1dYO7dQ.jpg?size=1280x960&amp;quality=96&amp;sign=2cd8866ab048ae6f2c8e1e784d06172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3.userapi.com/impg/Qp6sYn0KFF0krtMtGk2D7C-BSeItiO-IocxetA/a6gR1dYO7dQ.jpg?size=1280x960&amp;quality=96&amp;sign=2cd8866ab048ae6f2c8e1e784d061722&amp;type=album"/>
                    <pic:cNvPicPr>
                      <a:picLocks noChangeAspect="1" noChangeArrowheads="1"/>
                    </pic:cNvPicPr>
                  </pic:nvPicPr>
                  <pic:blipFill>
                    <a:blip r:embed="rId39"/>
                    <a:srcRect/>
                    <a:stretch>
                      <a:fillRect/>
                    </a:stretch>
                  </pic:blipFill>
                  <pic:spPr bwMode="auto">
                    <a:xfrm>
                      <a:off x="0" y="0"/>
                      <a:ext cx="3066439" cy="2299110"/>
                    </a:xfrm>
                    <a:prstGeom prst="rect">
                      <a:avLst/>
                    </a:prstGeom>
                    <a:noFill/>
                    <a:ln w="9525">
                      <a:noFill/>
                      <a:miter lim="800000"/>
                      <a:headEnd/>
                      <a:tailEnd/>
                    </a:ln>
                  </pic:spPr>
                </pic:pic>
              </a:graphicData>
            </a:graphic>
          </wp:inline>
        </w:drawing>
      </w:r>
      <w:r w:rsidR="0041316E" w:rsidRPr="0041316E">
        <w:t xml:space="preserve"> </w:t>
      </w:r>
      <w:r>
        <w:rPr>
          <w:noProof/>
        </w:rPr>
        <w:drawing>
          <wp:inline distT="0" distB="0" distL="0" distR="0">
            <wp:extent cx="2870199" cy="2152650"/>
            <wp:effectExtent l="19050" t="0" r="6351" b="0"/>
            <wp:docPr id="9" name="Рисунок 1" descr="https://sun9-18.userapi.com/impg/1dYssIRT5LoUkRWfJ6IAIwL3hV5d10PLaQjTAw/lLLrY7T33aw.jpg?size=1280x960&amp;quality=95&amp;sign=058fbc8decb135f911e78dd83856108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8.userapi.com/impg/1dYssIRT5LoUkRWfJ6IAIwL3hV5d10PLaQjTAw/lLLrY7T33aw.jpg?size=1280x960&amp;quality=95&amp;sign=058fbc8decb135f911e78dd838561082&amp;type=album"/>
                    <pic:cNvPicPr>
                      <a:picLocks noChangeAspect="1" noChangeArrowheads="1"/>
                    </pic:cNvPicPr>
                  </pic:nvPicPr>
                  <pic:blipFill>
                    <a:blip r:embed="rId40"/>
                    <a:srcRect/>
                    <a:stretch>
                      <a:fillRect/>
                    </a:stretch>
                  </pic:blipFill>
                  <pic:spPr bwMode="auto">
                    <a:xfrm>
                      <a:off x="0" y="0"/>
                      <a:ext cx="2871846" cy="2153885"/>
                    </a:xfrm>
                    <a:prstGeom prst="rect">
                      <a:avLst/>
                    </a:prstGeom>
                    <a:noFill/>
                    <a:ln w="9525">
                      <a:noFill/>
                      <a:miter lim="800000"/>
                      <a:headEnd/>
                      <a:tailEnd/>
                    </a:ln>
                  </pic:spPr>
                </pic:pic>
              </a:graphicData>
            </a:graphic>
          </wp:inline>
        </w:drawing>
      </w:r>
    </w:p>
    <w:p w:rsidR="00A10AE5" w:rsidRDefault="00A10AE5" w:rsidP="00A10AE5">
      <w:pPr>
        <w:pStyle w:val="c4"/>
        <w:shd w:val="clear" w:color="auto" w:fill="FFFFFF"/>
        <w:spacing w:before="0" w:beforeAutospacing="0" w:after="0" w:afterAutospacing="0"/>
        <w:jc w:val="center"/>
        <w:rPr>
          <w:color w:val="000000"/>
          <w:sz w:val="28"/>
          <w:szCs w:val="28"/>
        </w:rPr>
      </w:pPr>
    </w:p>
    <w:p w:rsidR="00A10AE5" w:rsidRDefault="00A10AE5" w:rsidP="00A10AE5">
      <w:pPr>
        <w:pStyle w:val="c4"/>
        <w:shd w:val="clear" w:color="auto" w:fill="FFFFFF"/>
        <w:spacing w:before="0" w:beforeAutospacing="0" w:after="0" w:afterAutospacing="0"/>
        <w:jc w:val="center"/>
        <w:rPr>
          <w:color w:val="000000"/>
          <w:sz w:val="28"/>
          <w:szCs w:val="28"/>
        </w:rPr>
      </w:pPr>
      <w:r>
        <w:rPr>
          <w:noProof/>
          <w:color w:val="000000"/>
          <w:w w:val="0"/>
          <w:sz w:val="0"/>
          <w:szCs w:val="0"/>
          <w:u w:color="000000"/>
          <w:bdr w:val="none" w:sz="0" w:space="0" w:color="000000"/>
          <w:shd w:val="clear" w:color="000000" w:fill="000000"/>
        </w:rPr>
        <w:drawing>
          <wp:inline distT="0" distB="0" distL="0" distR="0">
            <wp:extent cx="2752725" cy="2064544"/>
            <wp:effectExtent l="19050" t="0" r="9525" b="0"/>
            <wp:docPr id="7" name="Рисунок 7" descr="D:\народ. традиции фото\уголок природы,огород на окне\IMG_20160420_15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арод. традиции фото\уголок природы,огород на окне\IMG_20160420_152405.jpg"/>
                    <pic:cNvPicPr>
                      <a:picLocks noChangeAspect="1" noChangeArrowheads="1"/>
                    </pic:cNvPicPr>
                  </pic:nvPicPr>
                  <pic:blipFill>
                    <a:blip r:embed="rId41" cstate="print"/>
                    <a:srcRect/>
                    <a:stretch>
                      <a:fillRect/>
                    </a:stretch>
                  </pic:blipFill>
                  <pic:spPr bwMode="auto">
                    <a:xfrm>
                      <a:off x="0" y="0"/>
                      <a:ext cx="2757263" cy="2067947"/>
                    </a:xfrm>
                    <a:prstGeom prst="rect">
                      <a:avLst/>
                    </a:prstGeom>
                    <a:noFill/>
                    <a:ln w="9525">
                      <a:noFill/>
                      <a:miter lim="800000"/>
                      <a:headEnd/>
                      <a:tailEnd/>
                    </a:ln>
                  </pic:spPr>
                </pic:pic>
              </a:graphicData>
            </a:graphic>
          </wp:inline>
        </w:drawing>
      </w:r>
    </w:p>
    <w:p w:rsidR="00A10AE5" w:rsidRPr="00A2578D" w:rsidRDefault="00A10AE5" w:rsidP="00A10AE5">
      <w:pPr>
        <w:pStyle w:val="c4"/>
        <w:shd w:val="clear" w:color="auto" w:fill="FFFFFF"/>
        <w:spacing w:before="0" w:beforeAutospacing="0" w:after="0" w:afterAutospacing="0"/>
        <w:jc w:val="center"/>
        <w:rPr>
          <w:color w:val="000000"/>
          <w:sz w:val="28"/>
          <w:szCs w:val="28"/>
        </w:rPr>
      </w:pPr>
    </w:p>
    <w:p w:rsidR="00A14755" w:rsidRPr="00A14755" w:rsidRDefault="00A10AE5" w:rsidP="0021633E">
      <w:pPr>
        <w:jc w:val="center"/>
        <w:rPr>
          <w:rFonts w:ascii="Times New Roman" w:hAnsi="Times New Roman" w:cs="Times New Roman"/>
          <w:b/>
          <w:i/>
          <w:sz w:val="28"/>
          <w:szCs w:val="28"/>
        </w:rPr>
      </w:pPr>
      <w:r>
        <w:rPr>
          <w:noProof/>
        </w:rPr>
        <w:drawing>
          <wp:inline distT="0" distB="0" distL="0" distR="0">
            <wp:extent cx="2362200" cy="1771652"/>
            <wp:effectExtent l="19050" t="0" r="0" b="0"/>
            <wp:docPr id="1" name="Рисунок 4" descr="https://sun9-38.userapi.com/impg/OywGLMKuFBhqrgWYe_NEA0m5952awlfQ7RuBQg/6fKYF-U_yNE.jpg?size=1280x960&amp;quality=95&amp;sign=0134b6501bb5f6db15e840e9a39f7c2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38.userapi.com/impg/OywGLMKuFBhqrgWYe_NEA0m5952awlfQ7RuBQg/6fKYF-U_yNE.jpg?size=1280x960&amp;quality=95&amp;sign=0134b6501bb5f6db15e840e9a39f7c23&amp;type=album"/>
                    <pic:cNvPicPr>
                      <a:picLocks noChangeAspect="1" noChangeArrowheads="1"/>
                    </pic:cNvPicPr>
                  </pic:nvPicPr>
                  <pic:blipFill>
                    <a:blip r:embed="rId42"/>
                    <a:srcRect/>
                    <a:stretch>
                      <a:fillRect/>
                    </a:stretch>
                  </pic:blipFill>
                  <pic:spPr bwMode="auto">
                    <a:xfrm>
                      <a:off x="0" y="0"/>
                      <a:ext cx="2363555" cy="1772668"/>
                    </a:xfrm>
                    <a:prstGeom prst="rect">
                      <a:avLst/>
                    </a:prstGeom>
                    <a:noFill/>
                    <a:ln w="9525">
                      <a:noFill/>
                      <a:miter lim="800000"/>
                      <a:headEnd/>
                      <a:tailEnd/>
                    </a:ln>
                  </pic:spPr>
                </pic:pic>
              </a:graphicData>
            </a:graphic>
          </wp:inline>
        </w:drawing>
      </w:r>
      <w:r>
        <w:rPr>
          <w:noProof/>
        </w:rPr>
        <w:drawing>
          <wp:inline distT="0" distB="0" distL="0" distR="0">
            <wp:extent cx="2355850" cy="1766887"/>
            <wp:effectExtent l="19050" t="0" r="6350" b="0"/>
            <wp:docPr id="15" name="Рисунок 7" descr="https://sun9-56.userapi.com/impg/IdTe34m0kh__WZyGCxqqsYIWuiNx3WPP9V4L7w/RNxBbHAIbBQ.jpg?size=1280x960&amp;quality=95&amp;sign=290715c39ce523d35734e168a730659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56.userapi.com/impg/IdTe34m0kh__WZyGCxqqsYIWuiNx3WPP9V4L7w/RNxBbHAIbBQ.jpg?size=1280x960&amp;quality=95&amp;sign=290715c39ce523d35734e168a7306597&amp;type=album"/>
                    <pic:cNvPicPr>
                      <a:picLocks noChangeAspect="1" noChangeArrowheads="1"/>
                    </pic:cNvPicPr>
                  </pic:nvPicPr>
                  <pic:blipFill>
                    <a:blip r:embed="rId43"/>
                    <a:srcRect/>
                    <a:stretch>
                      <a:fillRect/>
                    </a:stretch>
                  </pic:blipFill>
                  <pic:spPr bwMode="auto">
                    <a:xfrm>
                      <a:off x="0" y="0"/>
                      <a:ext cx="2361493" cy="1771119"/>
                    </a:xfrm>
                    <a:prstGeom prst="rect">
                      <a:avLst/>
                    </a:prstGeom>
                    <a:noFill/>
                    <a:ln w="9525">
                      <a:noFill/>
                      <a:miter lim="800000"/>
                      <a:headEnd/>
                      <a:tailEnd/>
                    </a:ln>
                  </pic:spPr>
                </pic:pic>
              </a:graphicData>
            </a:graphic>
          </wp:inline>
        </w:drawing>
      </w:r>
    </w:p>
    <w:p w:rsidR="00345A94" w:rsidRDefault="00345A94" w:rsidP="00345A94">
      <w:pPr>
        <w:shd w:val="clear" w:color="auto" w:fill="FFFFFF"/>
        <w:jc w:val="center"/>
        <w:rPr>
          <w:rFonts w:ascii="Times New Roman" w:hAnsi="Times New Roman" w:cs="Times New Roman"/>
          <w:b/>
          <w:bCs/>
          <w:color w:val="181818"/>
          <w:sz w:val="27"/>
          <w:szCs w:val="27"/>
        </w:rPr>
      </w:pPr>
    </w:p>
    <w:p w:rsidR="0033670E" w:rsidRDefault="0033670E" w:rsidP="00345A94">
      <w:pPr>
        <w:shd w:val="clear" w:color="auto" w:fill="FFFFFF"/>
        <w:ind w:firstLine="850"/>
        <w:jc w:val="center"/>
        <w:rPr>
          <w:rFonts w:ascii="Times New Roman" w:hAnsi="Times New Roman" w:cs="Times New Roman"/>
          <w:b/>
          <w:bCs/>
          <w:color w:val="000000"/>
          <w:sz w:val="36"/>
        </w:rPr>
      </w:pPr>
    </w:p>
    <w:p w:rsidR="0033670E" w:rsidRDefault="0033670E" w:rsidP="00DD4ADD">
      <w:pPr>
        <w:shd w:val="clear" w:color="auto" w:fill="FFFFFF"/>
        <w:rPr>
          <w:rFonts w:ascii="Times New Roman" w:hAnsi="Times New Roman" w:cs="Times New Roman"/>
          <w:b/>
          <w:bCs/>
          <w:color w:val="000000"/>
          <w:sz w:val="36"/>
        </w:rPr>
      </w:pPr>
    </w:p>
    <w:p w:rsidR="0033670E" w:rsidRDefault="0021633E" w:rsidP="00DD4ADD">
      <w:pPr>
        <w:shd w:val="clear" w:color="auto" w:fill="FFFFFF"/>
        <w:jc w:val="center"/>
        <w:rPr>
          <w:rFonts w:ascii="Times New Roman" w:hAnsi="Times New Roman" w:cs="Times New Roman"/>
          <w:b/>
          <w:bCs/>
          <w:color w:val="000000"/>
          <w:sz w:val="36"/>
        </w:rPr>
      </w:pPr>
      <w:r w:rsidRPr="0021633E">
        <w:rPr>
          <w:rFonts w:ascii="Times New Roman" w:hAnsi="Times New Roman" w:cs="Times New Roman"/>
          <w:b/>
          <w:bCs/>
          <w:noProof/>
          <w:color w:val="000000"/>
          <w:sz w:val="36"/>
        </w:rPr>
        <w:drawing>
          <wp:inline distT="0" distB="0" distL="0" distR="0">
            <wp:extent cx="2807580" cy="2105025"/>
            <wp:effectExtent l="19050" t="0" r="0" b="0"/>
            <wp:docPr id="52" name="Рисунок 17" descr="https://sun9-55.userapi.com/impg/iz-YMCNOiOcKlm0SzmM2CPUzwSpmMhkR652biQ/O2gj34GILe4.jpg?size=1280x960&amp;quality=96&amp;sign=998dfc7211412136a85c1e8661c641b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55.userapi.com/impg/iz-YMCNOiOcKlm0SzmM2CPUzwSpmMhkR652biQ/O2gj34GILe4.jpg?size=1280x960&amp;quality=96&amp;sign=998dfc7211412136a85c1e8661c641b2&amp;type=album"/>
                    <pic:cNvPicPr>
                      <a:picLocks noChangeAspect="1" noChangeArrowheads="1"/>
                    </pic:cNvPicPr>
                  </pic:nvPicPr>
                  <pic:blipFill>
                    <a:blip r:embed="rId38"/>
                    <a:srcRect/>
                    <a:stretch>
                      <a:fillRect/>
                    </a:stretch>
                  </pic:blipFill>
                  <pic:spPr bwMode="auto">
                    <a:xfrm>
                      <a:off x="0" y="0"/>
                      <a:ext cx="2815339" cy="2110843"/>
                    </a:xfrm>
                    <a:prstGeom prst="rect">
                      <a:avLst/>
                    </a:prstGeom>
                    <a:noFill/>
                    <a:ln w="9525">
                      <a:noFill/>
                      <a:miter lim="800000"/>
                      <a:headEnd/>
                      <a:tailEnd/>
                    </a:ln>
                  </pic:spPr>
                </pic:pic>
              </a:graphicData>
            </a:graphic>
          </wp:inline>
        </w:drawing>
      </w:r>
    </w:p>
    <w:p w:rsidR="0033670E" w:rsidRPr="00DD4ADD" w:rsidRDefault="00DD4ADD" w:rsidP="00DD4ADD">
      <w:pPr>
        <w:spacing w:line="360" w:lineRule="auto"/>
        <w:jc w:val="both"/>
        <w:rPr>
          <w:rFonts w:ascii="Times New Roman" w:hAnsi="Times New Roman"/>
          <w:sz w:val="28"/>
          <w:szCs w:val="28"/>
        </w:rPr>
      </w:pPr>
      <w:r>
        <w:rPr>
          <w:rFonts w:ascii="Times New Roman" w:hAnsi="Times New Roman"/>
          <w:sz w:val="28"/>
          <w:szCs w:val="28"/>
        </w:rPr>
        <w:t>Приложение 6</w:t>
      </w:r>
    </w:p>
    <w:p w:rsidR="00345A94" w:rsidRPr="009B42F2" w:rsidRDefault="00345A94" w:rsidP="00345A94">
      <w:pPr>
        <w:shd w:val="clear" w:color="auto" w:fill="FFFFFF"/>
        <w:ind w:firstLine="850"/>
        <w:jc w:val="center"/>
        <w:rPr>
          <w:rFonts w:ascii="Calibri" w:hAnsi="Calibri" w:cs="Calibri"/>
          <w:color w:val="000000"/>
        </w:rPr>
      </w:pPr>
      <w:r w:rsidRPr="009B42F2">
        <w:rPr>
          <w:rFonts w:ascii="Times New Roman" w:hAnsi="Times New Roman" w:cs="Times New Roman"/>
          <w:b/>
          <w:bCs/>
          <w:color w:val="000000"/>
          <w:sz w:val="36"/>
        </w:rPr>
        <w:t>Проект «</w:t>
      </w:r>
      <w:r w:rsidR="00625002">
        <w:rPr>
          <w:rFonts w:ascii="Times New Roman" w:hAnsi="Times New Roman" w:cs="Times New Roman"/>
          <w:b/>
          <w:bCs/>
          <w:color w:val="000000"/>
          <w:sz w:val="36"/>
        </w:rPr>
        <w:t>Маслен</w:t>
      </w:r>
      <w:r>
        <w:rPr>
          <w:rFonts w:ascii="Times New Roman" w:hAnsi="Times New Roman" w:cs="Times New Roman"/>
          <w:b/>
          <w:bCs/>
          <w:color w:val="000000"/>
          <w:sz w:val="36"/>
        </w:rPr>
        <w:t>ица</w:t>
      </w:r>
      <w:r w:rsidRPr="009B42F2">
        <w:rPr>
          <w:rFonts w:ascii="Times New Roman" w:hAnsi="Times New Roman" w:cs="Times New Roman"/>
          <w:b/>
          <w:bCs/>
          <w:color w:val="000000"/>
          <w:sz w:val="36"/>
        </w:rPr>
        <w:t>»</w:t>
      </w:r>
    </w:p>
    <w:p w:rsidR="00345A94" w:rsidRPr="009B42F2" w:rsidRDefault="00345A94" w:rsidP="00345A94">
      <w:pPr>
        <w:shd w:val="clear" w:color="auto" w:fill="FFFFFF"/>
        <w:ind w:firstLine="142"/>
        <w:jc w:val="center"/>
        <w:rPr>
          <w:rFonts w:ascii="Calibri" w:hAnsi="Calibri" w:cs="Calibri"/>
          <w:color w:val="000000"/>
        </w:rPr>
      </w:pPr>
      <w:r>
        <w:rPr>
          <w:rFonts w:ascii="Times New Roman" w:hAnsi="Times New Roman" w:cs="Times New Roman"/>
          <w:b/>
          <w:bCs/>
          <w:color w:val="000000"/>
          <w:sz w:val="28"/>
        </w:rPr>
        <w:t>Автор</w:t>
      </w:r>
      <w:r w:rsidRPr="009B42F2">
        <w:rPr>
          <w:rFonts w:ascii="Times New Roman" w:hAnsi="Times New Roman" w:cs="Times New Roman"/>
          <w:b/>
          <w:bCs/>
          <w:color w:val="000000"/>
          <w:sz w:val="28"/>
        </w:rPr>
        <w:t xml:space="preserve"> проекта</w:t>
      </w:r>
      <w:r w:rsidRPr="009B42F2">
        <w:rPr>
          <w:rFonts w:ascii="Times New Roman" w:hAnsi="Times New Roman" w:cs="Times New Roman"/>
          <w:color w:val="000000"/>
          <w:sz w:val="28"/>
        </w:rPr>
        <w:t xml:space="preserve">: </w:t>
      </w:r>
      <w:r>
        <w:rPr>
          <w:rFonts w:ascii="Times New Roman" w:hAnsi="Times New Roman" w:cs="Times New Roman"/>
          <w:color w:val="000000"/>
          <w:sz w:val="28"/>
        </w:rPr>
        <w:t>Прохорова Оксана Андреевна</w:t>
      </w:r>
    </w:p>
    <w:p w:rsidR="00345A94" w:rsidRPr="002167F8" w:rsidRDefault="00345A94" w:rsidP="00345A94">
      <w:pPr>
        <w:shd w:val="clear" w:color="auto" w:fill="FFFFFF"/>
        <w:rPr>
          <w:color w:val="181818"/>
          <w:sz w:val="28"/>
          <w:szCs w:val="28"/>
        </w:rPr>
      </w:pPr>
      <w:r w:rsidRPr="009B42F2">
        <w:rPr>
          <w:rFonts w:ascii="Times New Roman" w:hAnsi="Times New Roman" w:cs="Times New Roman"/>
          <w:b/>
          <w:bCs/>
          <w:color w:val="000000"/>
          <w:sz w:val="28"/>
        </w:rPr>
        <w:t>Актуальность проекта:</w:t>
      </w:r>
      <w:r w:rsidRPr="0071148B">
        <w:rPr>
          <w:rFonts w:ascii="Times New Roman" w:hAnsi="Times New Roman" w:cs="Times New Roman"/>
          <w:color w:val="000000"/>
          <w:sz w:val="27"/>
          <w:szCs w:val="27"/>
        </w:rPr>
        <w:t xml:space="preserve"> </w:t>
      </w:r>
      <w:r w:rsidRPr="002167F8">
        <w:rPr>
          <w:rFonts w:ascii="Times New Roman" w:hAnsi="Times New Roman" w:cs="Times New Roman"/>
          <w:color w:val="000000"/>
          <w:sz w:val="28"/>
          <w:szCs w:val="28"/>
        </w:rPr>
        <w:t>Россия богата своими традициями, обычаями, народными праздниками. Одним из таких праздников является большое народное гулянье в конце зимы «Масленица». Здесь всегда находятся желающие силой потягаться, удаль свою показать, вкусными блинами угоститься да песни попеть. Масленица один из самых радостных и светлых праздников на Руси.</w:t>
      </w:r>
    </w:p>
    <w:p w:rsidR="00345A94" w:rsidRPr="002167F8" w:rsidRDefault="00345A94" w:rsidP="00345A94">
      <w:pPr>
        <w:shd w:val="clear" w:color="auto" w:fill="FFFFFF"/>
        <w:ind w:firstLine="850"/>
        <w:jc w:val="both"/>
        <w:rPr>
          <w:rFonts w:ascii="Calibri" w:hAnsi="Calibri" w:cs="Calibri"/>
          <w:color w:val="000000"/>
          <w:sz w:val="28"/>
          <w:szCs w:val="28"/>
        </w:rPr>
      </w:pPr>
    </w:p>
    <w:p w:rsidR="00345A94" w:rsidRPr="009B42F2" w:rsidRDefault="00345A94" w:rsidP="00345A94">
      <w:pPr>
        <w:shd w:val="clear" w:color="auto" w:fill="FFFFFF"/>
        <w:ind w:firstLine="850"/>
        <w:jc w:val="both"/>
        <w:rPr>
          <w:rFonts w:ascii="Calibri" w:hAnsi="Calibri" w:cs="Calibri"/>
          <w:color w:val="000000"/>
        </w:rPr>
      </w:pPr>
      <w:r w:rsidRPr="009B42F2">
        <w:rPr>
          <w:rFonts w:ascii="Times New Roman" w:hAnsi="Times New Roman" w:cs="Times New Roman"/>
          <w:b/>
          <w:bCs/>
          <w:color w:val="000000"/>
          <w:sz w:val="28"/>
        </w:rPr>
        <w:t>Тип проекта</w:t>
      </w:r>
      <w:r w:rsidRPr="009B42F2">
        <w:rPr>
          <w:rFonts w:ascii="Times New Roman" w:hAnsi="Times New Roman" w:cs="Times New Roman"/>
          <w:color w:val="000000"/>
          <w:sz w:val="28"/>
        </w:rPr>
        <w:t>: творческий, краткосрочный.</w:t>
      </w:r>
    </w:p>
    <w:p w:rsidR="00345A94" w:rsidRPr="009B42F2" w:rsidRDefault="00345A94" w:rsidP="00345A94">
      <w:pPr>
        <w:shd w:val="clear" w:color="auto" w:fill="FFFFFF"/>
        <w:ind w:firstLine="850"/>
        <w:jc w:val="both"/>
        <w:rPr>
          <w:rFonts w:ascii="Calibri" w:hAnsi="Calibri" w:cs="Calibri"/>
          <w:color w:val="000000"/>
        </w:rPr>
      </w:pPr>
      <w:r w:rsidRPr="009B42F2">
        <w:rPr>
          <w:rFonts w:ascii="Times New Roman" w:hAnsi="Times New Roman" w:cs="Times New Roman"/>
          <w:b/>
          <w:bCs/>
          <w:color w:val="000000"/>
          <w:sz w:val="28"/>
        </w:rPr>
        <w:t>Вид проекта</w:t>
      </w:r>
      <w:r w:rsidRPr="009B42F2">
        <w:rPr>
          <w:rFonts w:ascii="Times New Roman" w:hAnsi="Times New Roman" w:cs="Times New Roman"/>
          <w:color w:val="000000"/>
          <w:sz w:val="28"/>
        </w:rPr>
        <w:t>: семейный, групповой.</w:t>
      </w:r>
    </w:p>
    <w:p w:rsidR="00345A94" w:rsidRPr="002167F8" w:rsidRDefault="00345A94" w:rsidP="00345A94">
      <w:pPr>
        <w:shd w:val="clear" w:color="auto" w:fill="FFFFFF"/>
        <w:rPr>
          <w:color w:val="181818"/>
          <w:sz w:val="28"/>
          <w:szCs w:val="28"/>
        </w:rPr>
      </w:pPr>
      <w:r w:rsidRPr="009B42F2">
        <w:rPr>
          <w:rFonts w:ascii="Times New Roman" w:hAnsi="Times New Roman" w:cs="Times New Roman"/>
          <w:b/>
          <w:bCs/>
          <w:color w:val="000000"/>
          <w:sz w:val="28"/>
        </w:rPr>
        <w:t>Проблема:</w:t>
      </w:r>
      <w:r w:rsidRPr="009B42F2">
        <w:rPr>
          <w:rFonts w:ascii="Calibri" w:hAnsi="Calibri" w:cs="Calibri"/>
          <w:color w:val="000000"/>
        </w:rPr>
        <w:t> </w:t>
      </w:r>
      <w:r w:rsidRPr="002167F8">
        <w:rPr>
          <w:rFonts w:ascii="Times New Roman" w:hAnsi="Times New Roman" w:cs="Times New Roman"/>
          <w:color w:val="000000"/>
          <w:sz w:val="28"/>
          <w:szCs w:val="28"/>
        </w:rPr>
        <w:t>Имея богатейшие народные традиции в проведении календарных праздников, в том числе праздника Масленицы, в котором переплелись народные и православные корни, мы отходим от этих традиций, тем самым лишаем возможности детей прикоснуться к духовно-нравственным основам, к лучшим образцам устного и музыкального народного творчества.</w:t>
      </w:r>
    </w:p>
    <w:p w:rsidR="00345A94" w:rsidRPr="009B42F2" w:rsidRDefault="00345A94" w:rsidP="00345A94">
      <w:pPr>
        <w:shd w:val="clear" w:color="auto" w:fill="FFFFFF"/>
        <w:ind w:firstLine="850"/>
        <w:jc w:val="both"/>
        <w:rPr>
          <w:rFonts w:ascii="Calibri" w:hAnsi="Calibri" w:cs="Calibri"/>
          <w:color w:val="000000"/>
        </w:rPr>
      </w:pPr>
      <w:r w:rsidRPr="009B42F2">
        <w:rPr>
          <w:rFonts w:ascii="Times New Roman" w:hAnsi="Times New Roman" w:cs="Times New Roman"/>
          <w:b/>
          <w:bCs/>
          <w:color w:val="000000"/>
          <w:sz w:val="28"/>
        </w:rPr>
        <w:t>Место проведения:</w:t>
      </w:r>
    </w:p>
    <w:p w:rsidR="00345A94" w:rsidRPr="009B42F2" w:rsidRDefault="00345A94" w:rsidP="00345A94">
      <w:pPr>
        <w:shd w:val="clear" w:color="auto" w:fill="FFFFFF"/>
        <w:ind w:firstLine="850"/>
        <w:jc w:val="both"/>
        <w:rPr>
          <w:rFonts w:ascii="Calibri" w:hAnsi="Calibri" w:cs="Calibri"/>
          <w:color w:val="000000"/>
        </w:rPr>
      </w:pPr>
      <w:r>
        <w:rPr>
          <w:rFonts w:ascii="Times New Roman" w:hAnsi="Times New Roman" w:cs="Times New Roman"/>
          <w:color w:val="000000"/>
          <w:sz w:val="28"/>
        </w:rPr>
        <w:t>МБДОУ "Детский сад "Солнышко " г.Судогда "</w:t>
      </w:r>
      <w:r w:rsidRPr="009B42F2">
        <w:rPr>
          <w:rFonts w:ascii="Times New Roman" w:hAnsi="Times New Roman" w:cs="Times New Roman"/>
          <w:color w:val="000000"/>
          <w:sz w:val="28"/>
        </w:rPr>
        <w:t xml:space="preserve"> </w:t>
      </w:r>
      <w:r>
        <w:rPr>
          <w:rFonts w:ascii="Times New Roman" w:hAnsi="Times New Roman" w:cs="Times New Roman"/>
          <w:color w:val="000000"/>
          <w:sz w:val="28"/>
        </w:rPr>
        <w:t xml:space="preserve">, </w:t>
      </w:r>
      <w:r w:rsidRPr="009B42F2">
        <w:rPr>
          <w:rFonts w:ascii="Times New Roman" w:hAnsi="Times New Roman" w:cs="Times New Roman"/>
          <w:color w:val="000000"/>
          <w:sz w:val="28"/>
        </w:rPr>
        <w:t xml:space="preserve">старшая группа </w:t>
      </w:r>
      <w:r>
        <w:rPr>
          <w:rFonts w:ascii="Times New Roman" w:hAnsi="Times New Roman" w:cs="Times New Roman"/>
          <w:color w:val="000000"/>
          <w:sz w:val="28"/>
        </w:rPr>
        <w:t>"Улыбка".</w:t>
      </w:r>
    </w:p>
    <w:p w:rsidR="00345A94" w:rsidRPr="009B42F2" w:rsidRDefault="00345A94" w:rsidP="00345A94">
      <w:pPr>
        <w:shd w:val="clear" w:color="auto" w:fill="FFFFFF"/>
        <w:ind w:firstLine="850"/>
        <w:jc w:val="both"/>
        <w:rPr>
          <w:rFonts w:ascii="Calibri" w:hAnsi="Calibri" w:cs="Calibri"/>
          <w:color w:val="000000"/>
        </w:rPr>
      </w:pPr>
      <w:r w:rsidRPr="009B42F2">
        <w:rPr>
          <w:rFonts w:ascii="Times New Roman" w:hAnsi="Times New Roman" w:cs="Times New Roman"/>
          <w:b/>
          <w:bCs/>
          <w:color w:val="000000"/>
          <w:sz w:val="28"/>
        </w:rPr>
        <w:t>Сроки осуществления проекта</w:t>
      </w:r>
      <w:r w:rsidRPr="009B42F2">
        <w:rPr>
          <w:rFonts w:ascii="Times New Roman" w:hAnsi="Times New Roman" w:cs="Times New Roman"/>
          <w:color w:val="000000"/>
          <w:sz w:val="28"/>
        </w:rPr>
        <w:t xml:space="preserve">: </w:t>
      </w:r>
      <w:r>
        <w:rPr>
          <w:rFonts w:ascii="Times New Roman" w:hAnsi="Times New Roman" w:cs="Times New Roman"/>
          <w:color w:val="000000"/>
          <w:sz w:val="28"/>
        </w:rPr>
        <w:t>22- 26февраля 2021г</w:t>
      </w:r>
    </w:p>
    <w:p w:rsidR="00345A94" w:rsidRPr="002167F8" w:rsidRDefault="00345A94" w:rsidP="00345A94">
      <w:pPr>
        <w:shd w:val="clear" w:color="auto" w:fill="FFFFFF"/>
        <w:rPr>
          <w:color w:val="181818"/>
          <w:sz w:val="28"/>
          <w:szCs w:val="28"/>
        </w:rPr>
      </w:pPr>
      <w:r w:rsidRPr="009B42F2">
        <w:rPr>
          <w:rFonts w:ascii="Times New Roman" w:hAnsi="Times New Roman" w:cs="Times New Roman"/>
          <w:b/>
          <w:bCs/>
          <w:color w:val="000000"/>
          <w:sz w:val="28"/>
        </w:rPr>
        <w:t>Цель проекта: </w:t>
      </w:r>
      <w:r w:rsidRPr="009B42F2">
        <w:rPr>
          <w:rFonts w:ascii="Times New Roman" w:hAnsi="Times New Roman" w:cs="Times New Roman"/>
          <w:color w:val="000000"/>
          <w:sz w:val="28"/>
        </w:rPr>
        <w:t xml:space="preserve"> </w:t>
      </w:r>
      <w:r w:rsidRPr="002167F8">
        <w:rPr>
          <w:rFonts w:ascii="Times New Roman" w:hAnsi="Times New Roman" w:cs="Times New Roman"/>
          <w:color w:val="000000"/>
          <w:sz w:val="28"/>
          <w:szCs w:val="28"/>
        </w:rPr>
        <w:t>Формировать представление о народных традициях у детей дошкольного возраста путем погружения в атмосферу праздника Масленица.</w:t>
      </w:r>
    </w:p>
    <w:p w:rsidR="00345A94" w:rsidRPr="009B42F2" w:rsidRDefault="00345A94" w:rsidP="00345A94">
      <w:pPr>
        <w:shd w:val="clear" w:color="auto" w:fill="FFFFFF"/>
        <w:ind w:firstLine="850"/>
        <w:jc w:val="both"/>
        <w:rPr>
          <w:rFonts w:ascii="Calibri" w:hAnsi="Calibri" w:cs="Calibri"/>
          <w:color w:val="000000"/>
        </w:rPr>
      </w:pPr>
    </w:p>
    <w:p w:rsidR="00345A94" w:rsidRPr="009B42F2" w:rsidRDefault="00345A94" w:rsidP="00345A94">
      <w:pPr>
        <w:shd w:val="clear" w:color="auto" w:fill="FFFFFF"/>
        <w:ind w:firstLine="850"/>
        <w:jc w:val="both"/>
        <w:rPr>
          <w:rFonts w:ascii="Calibri" w:hAnsi="Calibri" w:cs="Calibri"/>
          <w:color w:val="000000"/>
        </w:rPr>
      </w:pPr>
      <w:r w:rsidRPr="009B42F2">
        <w:rPr>
          <w:rFonts w:ascii="Times New Roman" w:hAnsi="Times New Roman" w:cs="Times New Roman"/>
          <w:b/>
          <w:bCs/>
          <w:color w:val="000000"/>
          <w:sz w:val="28"/>
        </w:rPr>
        <w:t>Задачи проекта:</w:t>
      </w:r>
    </w:p>
    <w:p w:rsidR="00345A94" w:rsidRDefault="00345A94" w:rsidP="00345A94">
      <w:pPr>
        <w:shd w:val="clear" w:color="auto" w:fill="FFFFFF"/>
        <w:rPr>
          <w:rFonts w:ascii="Times New Roman" w:hAnsi="Times New Roman" w:cs="Times New Roman"/>
          <w:color w:val="000000"/>
          <w:sz w:val="27"/>
          <w:szCs w:val="27"/>
        </w:rPr>
      </w:pPr>
      <w:r w:rsidRPr="009B42F2">
        <w:rPr>
          <w:rFonts w:ascii="Times New Roman" w:hAnsi="Times New Roman" w:cs="Times New Roman"/>
          <w:b/>
          <w:bCs/>
          <w:color w:val="000000"/>
          <w:sz w:val="28"/>
        </w:rPr>
        <w:t>Для детей:</w:t>
      </w:r>
      <w:r w:rsidRPr="0071148B">
        <w:rPr>
          <w:rFonts w:ascii="Times New Roman" w:hAnsi="Times New Roman" w:cs="Times New Roman"/>
          <w:color w:val="000000"/>
          <w:sz w:val="27"/>
          <w:szCs w:val="27"/>
        </w:rPr>
        <w:t xml:space="preserve"> </w:t>
      </w:r>
    </w:p>
    <w:p w:rsidR="00345A94" w:rsidRPr="002167F8" w:rsidRDefault="00345A94" w:rsidP="00345A94">
      <w:pPr>
        <w:shd w:val="clear" w:color="auto" w:fill="FFFFFF"/>
        <w:rPr>
          <w:color w:val="181818"/>
          <w:sz w:val="28"/>
          <w:szCs w:val="28"/>
        </w:rPr>
      </w:pPr>
      <w:r w:rsidRPr="002167F8">
        <w:rPr>
          <w:rFonts w:ascii="Times New Roman" w:hAnsi="Times New Roman" w:cs="Times New Roman"/>
          <w:color w:val="000000"/>
          <w:sz w:val="28"/>
          <w:szCs w:val="28"/>
        </w:rPr>
        <w:t>1. Дать, первоначальные представления о русском народном празднике «Масленица», с характерными для него обрядами.</w:t>
      </w:r>
      <w:r w:rsidRPr="002167F8">
        <w:rPr>
          <w:rFonts w:ascii="Times New Roman" w:hAnsi="Times New Roman" w:cs="Times New Roman"/>
          <w:color w:val="000000"/>
          <w:sz w:val="28"/>
          <w:szCs w:val="28"/>
        </w:rPr>
        <w:br/>
        <w:t>2. Познакомить детей с русскими традициями гостеприимства, с блюдами русской кухни, историей появления блинов.</w:t>
      </w:r>
      <w:r w:rsidRPr="002167F8">
        <w:rPr>
          <w:rFonts w:ascii="Times New Roman" w:hAnsi="Times New Roman" w:cs="Times New Roman"/>
          <w:color w:val="000000"/>
          <w:sz w:val="28"/>
          <w:szCs w:val="28"/>
        </w:rPr>
        <w:br/>
        <w:t>3. Развивать коммуникативные навыки, формировать умение помогать друг другу, общаться друг с другом.</w:t>
      </w:r>
      <w:r w:rsidRPr="002167F8">
        <w:rPr>
          <w:rFonts w:ascii="Times New Roman" w:hAnsi="Times New Roman" w:cs="Times New Roman"/>
          <w:color w:val="000000"/>
          <w:sz w:val="28"/>
          <w:szCs w:val="28"/>
        </w:rPr>
        <w:br/>
        <w:t>4. Воспитывать интерес и любовь к русскому национальному фольклору, эмоциональное сопереживание и желание участвовать в игре-действии.</w:t>
      </w:r>
    </w:p>
    <w:p w:rsidR="00345A94" w:rsidRPr="009B42F2" w:rsidRDefault="00345A94" w:rsidP="00345A94">
      <w:pPr>
        <w:shd w:val="clear" w:color="auto" w:fill="FFFFFF"/>
        <w:ind w:firstLine="850"/>
        <w:jc w:val="both"/>
        <w:rPr>
          <w:rFonts w:ascii="Calibri" w:hAnsi="Calibri" w:cs="Calibri"/>
          <w:color w:val="000000"/>
        </w:rPr>
      </w:pPr>
      <w:r w:rsidRPr="009B42F2">
        <w:rPr>
          <w:rFonts w:ascii="Times New Roman" w:hAnsi="Times New Roman" w:cs="Times New Roman"/>
          <w:b/>
          <w:bCs/>
          <w:color w:val="000000"/>
          <w:sz w:val="28"/>
        </w:rPr>
        <w:t>Задачи для педагога:</w:t>
      </w:r>
    </w:p>
    <w:p w:rsidR="00345A94" w:rsidRPr="009B42F2" w:rsidRDefault="00345A94" w:rsidP="00345A94">
      <w:pPr>
        <w:shd w:val="clear" w:color="auto" w:fill="FFFFFF"/>
        <w:ind w:firstLine="850"/>
        <w:jc w:val="both"/>
        <w:rPr>
          <w:rFonts w:ascii="Calibri" w:hAnsi="Calibri" w:cs="Calibri"/>
          <w:color w:val="000000"/>
        </w:rPr>
      </w:pPr>
      <w:r w:rsidRPr="009B42F2">
        <w:rPr>
          <w:rFonts w:ascii="Times New Roman" w:hAnsi="Times New Roman" w:cs="Times New Roman"/>
          <w:color w:val="000000"/>
          <w:sz w:val="28"/>
        </w:rPr>
        <w:t>Развивать социально-профессиональную компетентность и личностный потенциал.</w:t>
      </w:r>
    </w:p>
    <w:p w:rsidR="00345A94" w:rsidRPr="009B42F2" w:rsidRDefault="00345A94" w:rsidP="00345A94">
      <w:pPr>
        <w:shd w:val="clear" w:color="auto" w:fill="FFFFFF"/>
        <w:ind w:firstLine="850"/>
        <w:jc w:val="both"/>
        <w:rPr>
          <w:rFonts w:ascii="Calibri" w:hAnsi="Calibri" w:cs="Calibri"/>
          <w:color w:val="000000"/>
        </w:rPr>
      </w:pPr>
      <w:r w:rsidRPr="009B42F2">
        <w:rPr>
          <w:rFonts w:ascii="Times New Roman" w:hAnsi="Times New Roman" w:cs="Times New Roman"/>
          <w:b/>
          <w:bCs/>
          <w:color w:val="000000"/>
          <w:sz w:val="28"/>
        </w:rPr>
        <w:t>Ожидаемый результат: </w:t>
      </w:r>
      <w:r w:rsidRPr="009B42F2">
        <w:rPr>
          <w:rFonts w:ascii="Times New Roman" w:hAnsi="Times New Roman" w:cs="Times New Roman"/>
          <w:color w:val="000000"/>
          <w:sz w:val="28"/>
        </w:rPr>
        <w:t> </w:t>
      </w:r>
    </w:p>
    <w:p w:rsidR="00345A94" w:rsidRPr="002167F8" w:rsidRDefault="00345A94" w:rsidP="00345A94">
      <w:pPr>
        <w:shd w:val="clear" w:color="auto" w:fill="FFFFFF"/>
        <w:rPr>
          <w:color w:val="181818"/>
          <w:sz w:val="28"/>
          <w:szCs w:val="28"/>
        </w:rPr>
      </w:pPr>
      <w:r w:rsidRPr="002167F8">
        <w:rPr>
          <w:color w:val="000000"/>
          <w:sz w:val="28"/>
          <w:szCs w:val="28"/>
        </w:rPr>
        <w:t>– </w:t>
      </w:r>
      <w:r w:rsidRPr="002167F8">
        <w:rPr>
          <w:rFonts w:ascii="Times New Roman" w:hAnsi="Times New Roman" w:cs="Times New Roman"/>
          <w:color w:val="000000"/>
          <w:sz w:val="28"/>
          <w:szCs w:val="28"/>
        </w:rPr>
        <w:t>Дети должны получить первичные представления о празднике Масленица;</w:t>
      </w:r>
      <w:r w:rsidRPr="002167F8">
        <w:rPr>
          <w:rFonts w:ascii="Times New Roman" w:hAnsi="Times New Roman" w:cs="Times New Roman"/>
          <w:color w:val="000000"/>
          <w:sz w:val="28"/>
          <w:szCs w:val="28"/>
        </w:rPr>
        <w:br/>
        <w:t>– Получение представлений о народных играх, обрядах;</w:t>
      </w:r>
      <w:r w:rsidRPr="002167F8">
        <w:rPr>
          <w:rFonts w:ascii="Times New Roman" w:hAnsi="Times New Roman" w:cs="Times New Roman"/>
          <w:color w:val="000000"/>
          <w:sz w:val="28"/>
          <w:szCs w:val="28"/>
        </w:rPr>
        <w:br/>
        <w:t>– Получение эмоционального удовлетворения от участия в праздновании Масленицы;</w:t>
      </w:r>
      <w:r w:rsidRPr="002167F8">
        <w:rPr>
          <w:rFonts w:ascii="Times New Roman" w:hAnsi="Times New Roman" w:cs="Times New Roman"/>
          <w:color w:val="000000"/>
          <w:sz w:val="28"/>
          <w:szCs w:val="28"/>
        </w:rPr>
        <w:br/>
        <w:t>– Развитие творческих способностей через продуктивные виды деятельности;</w:t>
      </w:r>
    </w:p>
    <w:p w:rsidR="00345A94" w:rsidRPr="002167F8" w:rsidRDefault="00345A94" w:rsidP="00345A94">
      <w:pPr>
        <w:shd w:val="clear" w:color="auto" w:fill="FFFFFF"/>
        <w:ind w:firstLine="850"/>
        <w:jc w:val="center"/>
        <w:rPr>
          <w:rFonts w:ascii="Calibri" w:hAnsi="Calibri" w:cs="Calibri"/>
          <w:color w:val="000000"/>
          <w:sz w:val="28"/>
          <w:szCs w:val="28"/>
        </w:rPr>
      </w:pPr>
      <w:r w:rsidRPr="002167F8">
        <w:rPr>
          <w:rFonts w:ascii="Times New Roman" w:hAnsi="Times New Roman" w:cs="Times New Roman"/>
          <w:b/>
          <w:bCs/>
          <w:color w:val="000000"/>
          <w:sz w:val="28"/>
          <w:szCs w:val="28"/>
        </w:rPr>
        <w:t>I Этап</w:t>
      </w:r>
      <w:r w:rsidRPr="002167F8">
        <w:rPr>
          <w:rFonts w:ascii="Times New Roman" w:hAnsi="Times New Roman" w:cs="Times New Roman"/>
          <w:color w:val="000000"/>
          <w:sz w:val="28"/>
          <w:szCs w:val="28"/>
        </w:rPr>
        <w:t>: подготовительный.</w:t>
      </w:r>
    </w:p>
    <w:p w:rsidR="00345A94" w:rsidRPr="002167F8" w:rsidRDefault="00345A94" w:rsidP="00345A94">
      <w:pPr>
        <w:shd w:val="clear" w:color="auto" w:fill="FFFFFF"/>
        <w:rPr>
          <w:sz w:val="28"/>
          <w:szCs w:val="28"/>
        </w:rPr>
      </w:pPr>
      <w:r w:rsidRPr="002167F8">
        <w:rPr>
          <w:rFonts w:ascii="Times New Roman" w:hAnsi="Times New Roman" w:cs="Times New Roman"/>
          <w:sz w:val="28"/>
          <w:szCs w:val="28"/>
        </w:rPr>
        <w:t>- определение цели и задач проекта;</w:t>
      </w:r>
    </w:p>
    <w:p w:rsidR="00345A94" w:rsidRPr="002167F8" w:rsidRDefault="00345A94" w:rsidP="00345A94">
      <w:pPr>
        <w:shd w:val="clear" w:color="auto" w:fill="FFFFFF"/>
        <w:rPr>
          <w:sz w:val="28"/>
          <w:szCs w:val="28"/>
        </w:rPr>
      </w:pPr>
      <w:r w:rsidRPr="002167F8">
        <w:rPr>
          <w:rFonts w:ascii="Times New Roman" w:hAnsi="Times New Roman" w:cs="Times New Roman"/>
          <w:sz w:val="28"/>
          <w:szCs w:val="28"/>
        </w:rPr>
        <w:t>- сбор информации об истории праздника;</w:t>
      </w:r>
    </w:p>
    <w:p w:rsidR="00345A94" w:rsidRPr="002167F8" w:rsidRDefault="00345A94" w:rsidP="00345A94">
      <w:pPr>
        <w:shd w:val="clear" w:color="auto" w:fill="FFFFFF"/>
        <w:rPr>
          <w:sz w:val="28"/>
          <w:szCs w:val="28"/>
        </w:rPr>
      </w:pPr>
      <w:r w:rsidRPr="002167F8">
        <w:rPr>
          <w:rFonts w:ascii="Times New Roman" w:hAnsi="Times New Roman" w:cs="Times New Roman"/>
          <w:sz w:val="28"/>
          <w:szCs w:val="28"/>
        </w:rPr>
        <w:t>- подбор и изготовление наглядно-дидактического материала;</w:t>
      </w:r>
    </w:p>
    <w:p w:rsidR="00345A94" w:rsidRPr="002167F8" w:rsidRDefault="00345A94" w:rsidP="00345A94">
      <w:pPr>
        <w:shd w:val="clear" w:color="auto" w:fill="FFFFFF"/>
        <w:rPr>
          <w:sz w:val="28"/>
          <w:szCs w:val="28"/>
        </w:rPr>
      </w:pPr>
      <w:r w:rsidRPr="002167F8">
        <w:rPr>
          <w:rFonts w:ascii="Times New Roman" w:hAnsi="Times New Roman" w:cs="Times New Roman"/>
          <w:sz w:val="28"/>
          <w:szCs w:val="28"/>
        </w:rPr>
        <w:t>- составление сценариев развлечений, конспектов ООД, консультаций для родителей;</w:t>
      </w:r>
    </w:p>
    <w:p w:rsidR="00345A94" w:rsidRPr="002167F8" w:rsidRDefault="00345A94" w:rsidP="00345A94">
      <w:pPr>
        <w:shd w:val="clear" w:color="auto" w:fill="FFFFFF"/>
        <w:rPr>
          <w:sz w:val="28"/>
          <w:szCs w:val="28"/>
        </w:rPr>
      </w:pPr>
      <w:r w:rsidRPr="002167F8">
        <w:rPr>
          <w:rFonts w:ascii="Times New Roman" w:hAnsi="Times New Roman" w:cs="Times New Roman"/>
          <w:sz w:val="28"/>
          <w:szCs w:val="28"/>
        </w:rPr>
        <w:t>- подбор библиотеки с устным народным творчеством, малыми фольклорными жанрами художественной литературы русского народа;</w:t>
      </w:r>
    </w:p>
    <w:p w:rsidR="00345A94" w:rsidRPr="002167F8" w:rsidRDefault="00345A94" w:rsidP="00345A94">
      <w:pPr>
        <w:shd w:val="clear" w:color="auto" w:fill="FFFFFF"/>
        <w:rPr>
          <w:sz w:val="28"/>
          <w:szCs w:val="28"/>
        </w:rPr>
      </w:pPr>
      <w:r w:rsidRPr="002167F8">
        <w:rPr>
          <w:rFonts w:ascii="Times New Roman" w:hAnsi="Times New Roman" w:cs="Times New Roman"/>
          <w:sz w:val="28"/>
          <w:szCs w:val="28"/>
        </w:rPr>
        <w:t>- создание предметно-пространственной развивающей среды, связанной с тематикой проекта;</w:t>
      </w:r>
    </w:p>
    <w:p w:rsidR="00345A94" w:rsidRPr="002167F8" w:rsidRDefault="00345A94" w:rsidP="00345A94">
      <w:pPr>
        <w:shd w:val="clear" w:color="auto" w:fill="FFFFFF"/>
        <w:rPr>
          <w:sz w:val="28"/>
          <w:szCs w:val="28"/>
        </w:rPr>
      </w:pPr>
      <w:r w:rsidRPr="002167F8">
        <w:rPr>
          <w:rFonts w:ascii="Times New Roman" w:hAnsi="Times New Roman" w:cs="Times New Roman"/>
          <w:sz w:val="28"/>
          <w:szCs w:val="28"/>
        </w:rPr>
        <w:t>- информирование родителей о предстоящем мероприятии;</w:t>
      </w:r>
    </w:p>
    <w:p w:rsidR="00345A94" w:rsidRPr="002167F8" w:rsidRDefault="00345A94" w:rsidP="00345A94">
      <w:pPr>
        <w:shd w:val="clear" w:color="auto" w:fill="FFFFFF"/>
        <w:rPr>
          <w:sz w:val="28"/>
          <w:szCs w:val="28"/>
        </w:rPr>
      </w:pPr>
      <w:r w:rsidRPr="002167F8">
        <w:rPr>
          <w:rFonts w:ascii="Times New Roman" w:hAnsi="Times New Roman" w:cs="Times New Roman"/>
          <w:sz w:val="28"/>
          <w:szCs w:val="28"/>
        </w:rPr>
        <w:t>- индивидуальные консультации родителей по участию в ходе реализации проекта и заключительном праздничном мероприятии;</w:t>
      </w:r>
    </w:p>
    <w:p w:rsidR="00345A94" w:rsidRPr="00BF77D7" w:rsidRDefault="00345A94" w:rsidP="00345A94">
      <w:pPr>
        <w:shd w:val="clear" w:color="auto" w:fill="FFFFFF"/>
        <w:rPr>
          <w:color w:val="181818"/>
          <w:sz w:val="21"/>
          <w:szCs w:val="21"/>
        </w:rPr>
      </w:pPr>
    </w:p>
    <w:p w:rsidR="00345A94" w:rsidRDefault="00345A94" w:rsidP="00345A94">
      <w:pPr>
        <w:shd w:val="clear" w:color="auto" w:fill="FFFFFF"/>
        <w:rPr>
          <w:rFonts w:ascii="Times New Roman" w:hAnsi="Times New Roman" w:cs="Times New Roman"/>
          <w:b/>
          <w:bCs/>
          <w:color w:val="000000"/>
          <w:sz w:val="28"/>
        </w:rPr>
      </w:pPr>
    </w:p>
    <w:p w:rsidR="00345A94" w:rsidRPr="009B42F2" w:rsidRDefault="00345A94" w:rsidP="00345A94">
      <w:pPr>
        <w:shd w:val="clear" w:color="auto" w:fill="FFFFFF"/>
        <w:jc w:val="center"/>
        <w:rPr>
          <w:rFonts w:ascii="Calibri" w:hAnsi="Calibri" w:cs="Calibri"/>
          <w:color w:val="000000"/>
        </w:rPr>
      </w:pPr>
      <w:r w:rsidRPr="009B42F2">
        <w:rPr>
          <w:rFonts w:ascii="Times New Roman" w:hAnsi="Times New Roman" w:cs="Times New Roman"/>
          <w:b/>
          <w:bCs/>
          <w:color w:val="000000"/>
          <w:sz w:val="28"/>
        </w:rPr>
        <w:t>II Этап</w:t>
      </w:r>
      <w:r w:rsidRPr="009B42F2">
        <w:rPr>
          <w:rFonts w:ascii="Times New Roman" w:hAnsi="Times New Roman" w:cs="Times New Roman"/>
          <w:color w:val="000000"/>
          <w:sz w:val="28"/>
        </w:rPr>
        <w:t>: практический.</w:t>
      </w:r>
    </w:p>
    <w:tbl>
      <w:tblPr>
        <w:tblW w:w="9654" w:type="dxa"/>
        <w:tblInd w:w="-240" w:type="dxa"/>
        <w:shd w:val="clear" w:color="auto" w:fill="FFFFFF"/>
        <w:tblCellMar>
          <w:top w:w="15" w:type="dxa"/>
          <w:left w:w="15" w:type="dxa"/>
          <w:bottom w:w="15" w:type="dxa"/>
          <w:right w:w="15" w:type="dxa"/>
        </w:tblCellMar>
        <w:tblLook w:val="04A0" w:firstRow="1" w:lastRow="0" w:firstColumn="1" w:lastColumn="0" w:noHBand="0" w:noVBand="1"/>
      </w:tblPr>
      <w:tblGrid>
        <w:gridCol w:w="2753"/>
        <w:gridCol w:w="6901"/>
      </w:tblGrid>
      <w:tr w:rsidR="00345A94" w:rsidRPr="009B42F2" w:rsidTr="00803D06">
        <w:trPr>
          <w:trHeight w:val="280"/>
        </w:trPr>
        <w:tc>
          <w:tcPr>
            <w:tcW w:w="2753"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9B42F2" w:rsidRDefault="00345A94" w:rsidP="00803D06">
            <w:pPr>
              <w:jc w:val="center"/>
              <w:rPr>
                <w:rFonts w:ascii="Calibri" w:hAnsi="Calibri" w:cs="Calibri"/>
                <w:color w:val="000000"/>
              </w:rPr>
            </w:pPr>
            <w:r w:rsidRPr="009B42F2">
              <w:rPr>
                <w:rFonts w:ascii="Times New Roman" w:hAnsi="Times New Roman" w:cs="Times New Roman"/>
                <w:color w:val="000000"/>
                <w:sz w:val="28"/>
              </w:rPr>
              <w:t>ФОРМЫ РАБОТЫ</w:t>
            </w:r>
          </w:p>
        </w:tc>
        <w:tc>
          <w:tcPr>
            <w:tcW w:w="6901"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9B42F2" w:rsidRDefault="00345A94" w:rsidP="00803D06">
            <w:pPr>
              <w:jc w:val="center"/>
              <w:rPr>
                <w:rFonts w:ascii="Calibri" w:hAnsi="Calibri" w:cs="Calibri"/>
                <w:color w:val="000000"/>
              </w:rPr>
            </w:pPr>
            <w:r w:rsidRPr="009B42F2">
              <w:rPr>
                <w:rFonts w:ascii="Times New Roman" w:hAnsi="Times New Roman" w:cs="Times New Roman"/>
                <w:color w:val="000000"/>
                <w:sz w:val="28"/>
              </w:rPr>
              <w:t>СОДЕРЖАНИЕ</w:t>
            </w:r>
          </w:p>
        </w:tc>
      </w:tr>
      <w:tr w:rsidR="00345A94" w:rsidRPr="009B42F2" w:rsidTr="00803D06">
        <w:trPr>
          <w:trHeight w:val="2420"/>
        </w:trPr>
        <w:tc>
          <w:tcPr>
            <w:tcW w:w="2753"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2167F8" w:rsidRDefault="00B150A6" w:rsidP="00B150A6">
            <w:pPr>
              <w:pStyle w:val="1"/>
              <w:jc w:val="center"/>
            </w:pPr>
            <w:r>
              <w:t xml:space="preserve">1. </w:t>
            </w:r>
            <w:r w:rsidR="00345A94" w:rsidRPr="002167F8">
              <w:t>Образовательная деятельность.</w:t>
            </w:r>
          </w:p>
        </w:tc>
        <w:tc>
          <w:tcPr>
            <w:tcW w:w="6901"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Default="00345A94" w:rsidP="00803D06">
            <w:pPr>
              <w:shd w:val="clear" w:color="auto" w:fill="FFFFFF"/>
              <w:rPr>
                <w:rFonts w:ascii="Times New Roman" w:hAnsi="Times New Roman" w:cs="Times New Roman"/>
                <w:color w:val="181818"/>
                <w:sz w:val="28"/>
                <w:szCs w:val="28"/>
              </w:rPr>
            </w:pPr>
            <w:r w:rsidRPr="002167F8">
              <w:rPr>
                <w:rFonts w:ascii="Times New Roman" w:hAnsi="Times New Roman" w:cs="Times New Roman"/>
                <w:color w:val="000000"/>
                <w:sz w:val="28"/>
                <w:szCs w:val="28"/>
              </w:rPr>
              <w:t xml:space="preserve">- </w:t>
            </w:r>
            <w:r w:rsidRPr="002167F8">
              <w:rPr>
                <w:rFonts w:ascii="Times New Roman" w:hAnsi="Times New Roman" w:cs="Times New Roman"/>
                <w:color w:val="181818"/>
                <w:sz w:val="28"/>
                <w:szCs w:val="28"/>
              </w:rPr>
              <w:t>«Скоро Масленица!»</w:t>
            </w:r>
            <w:r w:rsidRPr="002167F8">
              <w:rPr>
                <w:rFonts w:ascii="Times New Roman" w:hAnsi="Times New Roman" w:cs="Times New Roman"/>
                <w:color w:val="000000"/>
                <w:sz w:val="28"/>
                <w:szCs w:val="28"/>
              </w:rPr>
              <w:t xml:space="preserve"> (формирование целостной картины мира).</w:t>
            </w:r>
          </w:p>
          <w:p w:rsidR="00345A94" w:rsidRPr="002167F8" w:rsidRDefault="00345A94" w:rsidP="00803D06">
            <w:pPr>
              <w:shd w:val="clear" w:color="auto" w:fill="FFFFFF"/>
              <w:rPr>
                <w:rFonts w:ascii="Times New Roman" w:hAnsi="Times New Roman" w:cs="Times New Roman"/>
                <w:color w:val="181818"/>
                <w:sz w:val="28"/>
                <w:szCs w:val="28"/>
              </w:rPr>
            </w:pPr>
            <w:r>
              <w:rPr>
                <w:rFonts w:ascii="Times New Roman" w:hAnsi="Times New Roman" w:cs="Times New Roman"/>
                <w:color w:val="181818"/>
                <w:sz w:val="28"/>
                <w:szCs w:val="28"/>
              </w:rPr>
              <w:t xml:space="preserve">- </w:t>
            </w:r>
            <w:r w:rsidRPr="002167F8">
              <w:rPr>
                <w:rFonts w:ascii="Times New Roman" w:hAnsi="Times New Roman" w:cs="Times New Roman"/>
                <w:color w:val="181818"/>
                <w:sz w:val="28"/>
                <w:szCs w:val="28"/>
              </w:rPr>
              <w:t>Беседа «Что за праздник Масленица?»; Презентация «История Масленицы»</w:t>
            </w:r>
          </w:p>
          <w:p w:rsidR="00345A94" w:rsidRPr="002167F8" w:rsidRDefault="00345A94" w:rsidP="00803D06">
            <w:pPr>
              <w:shd w:val="clear" w:color="auto" w:fill="FFFFFF"/>
              <w:rPr>
                <w:rFonts w:ascii="Times New Roman" w:hAnsi="Times New Roman" w:cs="Times New Roman"/>
                <w:color w:val="181818"/>
                <w:sz w:val="28"/>
                <w:szCs w:val="28"/>
              </w:rPr>
            </w:pPr>
            <w:r w:rsidRPr="002167F8">
              <w:rPr>
                <w:rFonts w:ascii="Times New Roman" w:hAnsi="Times New Roman" w:cs="Times New Roman"/>
                <w:color w:val="181818"/>
                <w:sz w:val="28"/>
                <w:szCs w:val="28"/>
              </w:rPr>
              <w:t>Поговорки про масленицу; Заучивание стихотворения «Радость в каждый дом»; (развитие речи)</w:t>
            </w:r>
          </w:p>
          <w:p w:rsidR="00345A94" w:rsidRDefault="00345A94" w:rsidP="00803D06">
            <w:pPr>
              <w:spacing w:before="30" w:after="30"/>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2167F8">
              <w:rPr>
                <w:rFonts w:ascii="Times New Roman" w:hAnsi="Times New Roman" w:cs="Times New Roman"/>
                <w:color w:val="000000"/>
                <w:sz w:val="28"/>
                <w:szCs w:val="28"/>
              </w:rPr>
              <w:t>Развитие познавательно-исследовательской деятельности:  «Вода» .</w:t>
            </w:r>
          </w:p>
          <w:p w:rsidR="00345A94" w:rsidRDefault="00345A94" w:rsidP="00803D06">
            <w:pPr>
              <w:spacing w:before="30" w:after="30"/>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2167F8">
              <w:rPr>
                <w:rFonts w:ascii="Times New Roman" w:hAnsi="Times New Roman" w:cs="Times New Roman"/>
                <w:color w:val="000000"/>
                <w:sz w:val="28"/>
                <w:szCs w:val="28"/>
              </w:rPr>
              <w:t>ОД по аппликации: «Масленичка».</w:t>
            </w:r>
          </w:p>
          <w:p w:rsidR="00345A94" w:rsidRPr="002167F8" w:rsidRDefault="00345A94" w:rsidP="00803D06">
            <w:pPr>
              <w:spacing w:before="30" w:after="30"/>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2167F8">
              <w:rPr>
                <w:rFonts w:ascii="Times New Roman" w:hAnsi="Times New Roman" w:cs="Times New Roman"/>
                <w:color w:val="000000"/>
                <w:sz w:val="28"/>
                <w:szCs w:val="28"/>
              </w:rPr>
              <w:t xml:space="preserve">ОД по рисованию </w:t>
            </w:r>
            <w:r w:rsidRPr="002167F8">
              <w:rPr>
                <w:rFonts w:ascii="Times New Roman" w:hAnsi="Times New Roman" w:cs="Times New Roman"/>
                <w:color w:val="181818"/>
                <w:sz w:val="28"/>
                <w:szCs w:val="28"/>
              </w:rPr>
              <w:t>«Испеки блин на сковороде».</w:t>
            </w:r>
            <w:r w:rsidRPr="002167F8">
              <w:rPr>
                <w:rFonts w:ascii="Times New Roman" w:hAnsi="Times New Roman" w:cs="Times New Roman"/>
                <w:color w:val="000000"/>
                <w:sz w:val="28"/>
                <w:szCs w:val="28"/>
              </w:rPr>
              <w:t xml:space="preserve"> </w:t>
            </w:r>
          </w:p>
        </w:tc>
      </w:tr>
      <w:tr w:rsidR="00345A94" w:rsidRPr="009B42F2" w:rsidTr="00803D06">
        <w:trPr>
          <w:trHeight w:val="5024"/>
        </w:trPr>
        <w:tc>
          <w:tcPr>
            <w:tcW w:w="2753"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2167F8" w:rsidRDefault="00345A94" w:rsidP="00803D06">
            <w:pPr>
              <w:jc w:val="center"/>
              <w:rPr>
                <w:rFonts w:ascii="Times New Roman" w:hAnsi="Times New Roman" w:cs="Times New Roman"/>
                <w:color w:val="000000"/>
                <w:sz w:val="28"/>
                <w:szCs w:val="28"/>
              </w:rPr>
            </w:pPr>
            <w:r w:rsidRPr="002167F8">
              <w:rPr>
                <w:rFonts w:ascii="Times New Roman" w:hAnsi="Times New Roman" w:cs="Times New Roman"/>
                <w:color w:val="000000"/>
                <w:sz w:val="28"/>
                <w:szCs w:val="28"/>
              </w:rPr>
              <w:t>2. Совместная деятельность с детьми в режимных моментах.</w:t>
            </w:r>
          </w:p>
        </w:tc>
        <w:tc>
          <w:tcPr>
            <w:tcW w:w="6901"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2167F8" w:rsidRDefault="00345A94" w:rsidP="00803D06">
            <w:pPr>
              <w:shd w:val="clear" w:color="auto" w:fill="FFFFFF"/>
              <w:rPr>
                <w:rFonts w:ascii="Times New Roman" w:hAnsi="Times New Roman" w:cs="Times New Roman"/>
                <w:color w:val="181818"/>
                <w:sz w:val="28"/>
                <w:szCs w:val="28"/>
              </w:rPr>
            </w:pPr>
            <w:r>
              <w:rPr>
                <w:rFonts w:ascii="Times New Roman" w:hAnsi="Times New Roman" w:cs="Times New Roman"/>
                <w:color w:val="181818"/>
                <w:sz w:val="28"/>
                <w:szCs w:val="28"/>
              </w:rPr>
              <w:t xml:space="preserve"> - Беседа: «Что такое Масленица».</w:t>
            </w:r>
            <w:r>
              <w:rPr>
                <w:rFonts w:ascii="Times New Roman" w:hAnsi="Times New Roman" w:cs="Times New Roman"/>
                <w:color w:val="181818"/>
                <w:sz w:val="28"/>
                <w:szCs w:val="28"/>
              </w:rPr>
              <w:br/>
              <w:t xml:space="preserve"> - </w:t>
            </w:r>
            <w:r w:rsidRPr="002167F8">
              <w:rPr>
                <w:rFonts w:ascii="Times New Roman" w:hAnsi="Times New Roman" w:cs="Times New Roman"/>
                <w:color w:val="181818"/>
                <w:sz w:val="28"/>
                <w:szCs w:val="28"/>
              </w:rPr>
              <w:t xml:space="preserve"> Заучивание стих. «Радость в каждый дом».</w:t>
            </w:r>
          </w:p>
          <w:p w:rsidR="00345A94" w:rsidRPr="002167F8" w:rsidRDefault="00345A94" w:rsidP="00803D06">
            <w:pPr>
              <w:shd w:val="clear" w:color="auto" w:fill="FFFFFF"/>
              <w:rPr>
                <w:rFonts w:ascii="Times New Roman" w:hAnsi="Times New Roman" w:cs="Times New Roman"/>
                <w:color w:val="181818"/>
                <w:sz w:val="28"/>
                <w:szCs w:val="28"/>
              </w:rPr>
            </w:pPr>
            <w:r>
              <w:rPr>
                <w:rFonts w:ascii="Times New Roman" w:hAnsi="Times New Roman" w:cs="Times New Roman"/>
                <w:color w:val="181818"/>
                <w:sz w:val="28"/>
                <w:szCs w:val="28"/>
              </w:rPr>
              <w:t xml:space="preserve"> - </w:t>
            </w:r>
            <w:r w:rsidRPr="002167F8">
              <w:rPr>
                <w:rFonts w:ascii="Times New Roman" w:hAnsi="Times New Roman" w:cs="Times New Roman"/>
                <w:color w:val="181818"/>
                <w:sz w:val="28"/>
                <w:szCs w:val="28"/>
              </w:rPr>
              <w:t> Заучивание заклички на блины: «Уходи мороз косматый,</w:t>
            </w:r>
          </w:p>
          <w:p w:rsidR="00345A94" w:rsidRPr="002167F8" w:rsidRDefault="00345A94" w:rsidP="00803D06">
            <w:pPr>
              <w:shd w:val="clear" w:color="auto" w:fill="FFFFFF"/>
              <w:rPr>
                <w:rFonts w:ascii="Times New Roman" w:hAnsi="Times New Roman" w:cs="Times New Roman"/>
                <w:color w:val="181818"/>
                <w:sz w:val="28"/>
                <w:szCs w:val="28"/>
              </w:rPr>
            </w:pPr>
            <w:r w:rsidRPr="002167F8">
              <w:rPr>
                <w:rFonts w:ascii="Times New Roman" w:hAnsi="Times New Roman" w:cs="Times New Roman"/>
                <w:color w:val="181818"/>
                <w:sz w:val="28"/>
                <w:szCs w:val="28"/>
              </w:rPr>
              <w:t>Слышишь, старый, или нет.</w:t>
            </w:r>
          </w:p>
          <w:p w:rsidR="00345A94" w:rsidRPr="002167F8" w:rsidRDefault="00345A94" w:rsidP="00803D06">
            <w:pPr>
              <w:shd w:val="clear" w:color="auto" w:fill="FFFFFF"/>
              <w:rPr>
                <w:rFonts w:ascii="Times New Roman" w:hAnsi="Times New Roman" w:cs="Times New Roman"/>
                <w:color w:val="181818"/>
                <w:sz w:val="28"/>
                <w:szCs w:val="28"/>
              </w:rPr>
            </w:pPr>
            <w:r w:rsidRPr="002167F8">
              <w:rPr>
                <w:rFonts w:ascii="Times New Roman" w:hAnsi="Times New Roman" w:cs="Times New Roman"/>
                <w:color w:val="181818"/>
                <w:sz w:val="28"/>
                <w:szCs w:val="28"/>
              </w:rPr>
              <w:t>А над садом, а над домом</w:t>
            </w:r>
          </w:p>
          <w:p w:rsidR="00345A94" w:rsidRPr="002167F8" w:rsidRDefault="00345A94" w:rsidP="00803D06">
            <w:pPr>
              <w:shd w:val="clear" w:color="auto" w:fill="FFFFFF"/>
              <w:rPr>
                <w:rFonts w:ascii="Times New Roman" w:hAnsi="Times New Roman" w:cs="Times New Roman"/>
                <w:color w:val="181818"/>
                <w:sz w:val="28"/>
                <w:szCs w:val="28"/>
              </w:rPr>
            </w:pPr>
            <w:r w:rsidRPr="002167F8">
              <w:rPr>
                <w:rFonts w:ascii="Times New Roman" w:hAnsi="Times New Roman" w:cs="Times New Roman"/>
                <w:color w:val="181818"/>
                <w:sz w:val="28"/>
                <w:szCs w:val="28"/>
              </w:rPr>
              <w:t>Голубой весенний свет».</w:t>
            </w:r>
          </w:p>
          <w:p w:rsidR="00345A94" w:rsidRPr="002167F8" w:rsidRDefault="00345A94" w:rsidP="00803D06">
            <w:pPr>
              <w:shd w:val="clear" w:color="auto" w:fill="FFFFFF"/>
              <w:rPr>
                <w:rFonts w:ascii="Times New Roman" w:hAnsi="Times New Roman" w:cs="Times New Roman"/>
                <w:color w:val="181818"/>
                <w:sz w:val="28"/>
                <w:szCs w:val="28"/>
              </w:rPr>
            </w:pPr>
            <w:r>
              <w:rPr>
                <w:rFonts w:ascii="Times New Roman" w:hAnsi="Times New Roman" w:cs="Times New Roman"/>
                <w:color w:val="181818"/>
                <w:sz w:val="28"/>
                <w:szCs w:val="28"/>
              </w:rPr>
              <w:t xml:space="preserve"> - </w:t>
            </w:r>
            <w:r w:rsidRPr="002167F8">
              <w:rPr>
                <w:rFonts w:ascii="Times New Roman" w:hAnsi="Times New Roman" w:cs="Times New Roman"/>
                <w:color w:val="181818"/>
                <w:sz w:val="28"/>
                <w:szCs w:val="28"/>
              </w:rPr>
              <w:t>Лепка «Блины с икрой и сметаной»</w:t>
            </w:r>
          </w:p>
          <w:p w:rsidR="00345A94" w:rsidRPr="002167F8" w:rsidRDefault="00345A94" w:rsidP="00803D06">
            <w:pPr>
              <w:shd w:val="clear" w:color="auto" w:fill="FFFFFF"/>
              <w:spacing w:line="242" w:lineRule="atLeast"/>
              <w:rPr>
                <w:rFonts w:ascii="Times New Roman" w:hAnsi="Times New Roman" w:cs="Times New Roman"/>
                <w:color w:val="181818"/>
                <w:sz w:val="28"/>
                <w:szCs w:val="28"/>
              </w:rPr>
            </w:pPr>
            <w:r>
              <w:rPr>
                <w:rFonts w:ascii="Times New Roman" w:hAnsi="Times New Roman" w:cs="Times New Roman"/>
                <w:color w:val="181818"/>
                <w:sz w:val="28"/>
                <w:szCs w:val="28"/>
              </w:rPr>
              <w:t xml:space="preserve"> - </w:t>
            </w:r>
            <w:r w:rsidRPr="002167F8">
              <w:rPr>
                <w:rFonts w:ascii="Times New Roman" w:hAnsi="Times New Roman" w:cs="Times New Roman"/>
                <w:color w:val="181818"/>
                <w:sz w:val="28"/>
                <w:szCs w:val="28"/>
              </w:rPr>
              <w:t xml:space="preserve"> Подвижные игры: «Карусель», </w:t>
            </w:r>
            <w:r w:rsidRPr="002167F8">
              <w:rPr>
                <w:rFonts w:ascii="Times New Roman" w:hAnsi="Times New Roman" w:cs="Times New Roman"/>
                <w:color w:val="000000"/>
                <w:sz w:val="28"/>
                <w:szCs w:val="28"/>
              </w:rPr>
              <w:t>«Веселый бубен».</w:t>
            </w:r>
            <w:r w:rsidRPr="002167F8">
              <w:rPr>
                <w:rFonts w:ascii="Times New Roman" w:hAnsi="Times New Roman" w:cs="Times New Roman"/>
                <w:color w:val="000000"/>
                <w:sz w:val="28"/>
                <w:szCs w:val="28"/>
              </w:rPr>
              <w:br/>
              <w:t>Игра-забава «Валенок», « Пирог».</w:t>
            </w:r>
            <w:r>
              <w:rPr>
                <w:rFonts w:ascii="Times New Roman" w:hAnsi="Times New Roman" w:cs="Times New Roman"/>
                <w:color w:val="181818"/>
                <w:sz w:val="28"/>
                <w:szCs w:val="28"/>
              </w:rPr>
              <w:br/>
              <w:t xml:space="preserve"> - </w:t>
            </w:r>
            <w:r w:rsidRPr="002167F8">
              <w:rPr>
                <w:rFonts w:ascii="Times New Roman" w:hAnsi="Times New Roman" w:cs="Times New Roman"/>
                <w:color w:val="181818"/>
                <w:sz w:val="28"/>
                <w:szCs w:val="28"/>
              </w:rPr>
              <w:t xml:space="preserve"> Пальчиковые игры: «Солнышко-ведрышко».</w:t>
            </w:r>
          </w:p>
          <w:p w:rsidR="00345A94" w:rsidRPr="002167F8" w:rsidRDefault="00345A94" w:rsidP="00803D06">
            <w:pPr>
              <w:shd w:val="clear" w:color="auto" w:fill="FFFFFF"/>
              <w:rPr>
                <w:rFonts w:ascii="Times New Roman" w:hAnsi="Times New Roman" w:cs="Times New Roman"/>
                <w:color w:val="181818"/>
                <w:sz w:val="28"/>
                <w:szCs w:val="28"/>
              </w:rPr>
            </w:pPr>
            <w:r>
              <w:rPr>
                <w:rFonts w:ascii="Times New Roman" w:hAnsi="Times New Roman" w:cs="Times New Roman"/>
                <w:color w:val="181818"/>
                <w:sz w:val="28"/>
                <w:szCs w:val="28"/>
              </w:rPr>
              <w:t xml:space="preserve"> - </w:t>
            </w:r>
            <w:r w:rsidRPr="002167F8">
              <w:rPr>
                <w:rFonts w:ascii="Times New Roman" w:hAnsi="Times New Roman" w:cs="Times New Roman"/>
                <w:color w:val="181818"/>
                <w:sz w:val="28"/>
                <w:szCs w:val="28"/>
              </w:rPr>
              <w:t>Игровая ситуация: «Приглашаем гостей на блины».</w:t>
            </w:r>
          </w:p>
          <w:p w:rsidR="00345A94" w:rsidRPr="002167F8" w:rsidRDefault="00345A94" w:rsidP="00803D06">
            <w:pPr>
              <w:shd w:val="clear" w:color="auto" w:fill="FFFFFF"/>
              <w:rPr>
                <w:rFonts w:ascii="Times New Roman" w:hAnsi="Times New Roman" w:cs="Times New Roman"/>
                <w:color w:val="181818"/>
                <w:sz w:val="28"/>
                <w:szCs w:val="28"/>
              </w:rPr>
            </w:pPr>
            <w:r w:rsidRPr="002167F8">
              <w:rPr>
                <w:rFonts w:ascii="Times New Roman" w:hAnsi="Times New Roman" w:cs="Times New Roman"/>
                <w:color w:val="181818"/>
                <w:sz w:val="28"/>
                <w:szCs w:val="28"/>
              </w:rPr>
              <w:t>- просмотр презентации «Русская изба»</w:t>
            </w:r>
          </w:p>
          <w:p w:rsidR="00345A94" w:rsidRPr="002167F8" w:rsidRDefault="00345A94" w:rsidP="00803D06">
            <w:pPr>
              <w:shd w:val="clear" w:color="auto" w:fill="FFFFFF"/>
              <w:rPr>
                <w:rFonts w:ascii="Times New Roman" w:hAnsi="Times New Roman" w:cs="Times New Roman"/>
                <w:color w:val="181818"/>
                <w:sz w:val="28"/>
                <w:szCs w:val="28"/>
              </w:rPr>
            </w:pPr>
            <w:r w:rsidRPr="002167F8">
              <w:rPr>
                <w:rFonts w:ascii="Times New Roman" w:hAnsi="Times New Roman" w:cs="Times New Roman"/>
                <w:color w:val="181818"/>
                <w:sz w:val="28"/>
                <w:szCs w:val="28"/>
              </w:rPr>
              <w:t>- разучивание игр</w:t>
            </w:r>
            <w:r>
              <w:rPr>
                <w:rFonts w:ascii="Times New Roman" w:hAnsi="Times New Roman" w:cs="Times New Roman"/>
                <w:color w:val="181818"/>
                <w:sz w:val="28"/>
                <w:szCs w:val="28"/>
              </w:rPr>
              <w:t>ы</w:t>
            </w:r>
          </w:p>
          <w:p w:rsidR="00345A94" w:rsidRPr="002167F8" w:rsidRDefault="00345A94" w:rsidP="00803D06">
            <w:pPr>
              <w:shd w:val="clear" w:color="auto" w:fill="FFFFFF"/>
              <w:rPr>
                <w:rFonts w:ascii="Times New Roman" w:hAnsi="Times New Roman" w:cs="Times New Roman"/>
                <w:color w:val="181818"/>
                <w:sz w:val="28"/>
                <w:szCs w:val="28"/>
              </w:rPr>
            </w:pPr>
            <w:r w:rsidRPr="002167F8">
              <w:rPr>
                <w:rFonts w:ascii="Times New Roman" w:hAnsi="Times New Roman" w:cs="Times New Roman"/>
                <w:color w:val="181818"/>
                <w:sz w:val="28"/>
                <w:szCs w:val="28"/>
              </w:rPr>
              <w:t>«</w:t>
            </w:r>
            <w:r>
              <w:rPr>
                <w:rFonts w:ascii="Times New Roman" w:hAnsi="Times New Roman" w:cs="Times New Roman"/>
                <w:color w:val="181818"/>
                <w:sz w:val="28"/>
                <w:szCs w:val="28"/>
              </w:rPr>
              <w:t>Ручеек</w:t>
            </w:r>
            <w:r w:rsidRPr="002167F8">
              <w:rPr>
                <w:rFonts w:ascii="Times New Roman" w:hAnsi="Times New Roman" w:cs="Times New Roman"/>
                <w:color w:val="181818"/>
                <w:sz w:val="28"/>
                <w:szCs w:val="28"/>
              </w:rPr>
              <w:t>»</w:t>
            </w:r>
          </w:p>
          <w:p w:rsidR="00345A94" w:rsidRPr="002167F8" w:rsidRDefault="00345A94" w:rsidP="00803D06">
            <w:pPr>
              <w:spacing w:before="30" w:after="30"/>
              <w:jc w:val="center"/>
              <w:rPr>
                <w:rFonts w:ascii="Times New Roman" w:hAnsi="Times New Roman" w:cs="Times New Roman"/>
                <w:color w:val="000000"/>
                <w:sz w:val="28"/>
                <w:szCs w:val="28"/>
              </w:rPr>
            </w:pPr>
          </w:p>
        </w:tc>
      </w:tr>
      <w:tr w:rsidR="00345A94" w:rsidRPr="009B42F2" w:rsidTr="00803D06">
        <w:trPr>
          <w:trHeight w:val="2160"/>
        </w:trPr>
        <w:tc>
          <w:tcPr>
            <w:tcW w:w="2753"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2167F8" w:rsidRDefault="00345A94" w:rsidP="00803D06">
            <w:pPr>
              <w:jc w:val="center"/>
              <w:rPr>
                <w:rFonts w:ascii="Times New Roman" w:hAnsi="Times New Roman" w:cs="Times New Roman"/>
                <w:color w:val="000000"/>
                <w:sz w:val="28"/>
                <w:szCs w:val="28"/>
              </w:rPr>
            </w:pPr>
            <w:r w:rsidRPr="002167F8">
              <w:rPr>
                <w:rFonts w:ascii="Times New Roman" w:hAnsi="Times New Roman" w:cs="Times New Roman"/>
                <w:color w:val="000000"/>
                <w:sz w:val="28"/>
                <w:szCs w:val="28"/>
              </w:rPr>
              <w:t>3.Самостоятельная деятельность.</w:t>
            </w:r>
          </w:p>
        </w:tc>
        <w:tc>
          <w:tcPr>
            <w:tcW w:w="6901"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2167F8" w:rsidRDefault="00345A94" w:rsidP="00803D06">
            <w:pPr>
              <w:spacing w:before="30" w:after="30"/>
              <w:rPr>
                <w:rFonts w:ascii="Times New Roman" w:hAnsi="Times New Roman" w:cs="Times New Roman"/>
                <w:color w:val="000000"/>
                <w:sz w:val="28"/>
                <w:szCs w:val="28"/>
              </w:rPr>
            </w:pPr>
            <w:r>
              <w:rPr>
                <w:rFonts w:ascii="Times New Roman" w:hAnsi="Times New Roman" w:cs="Times New Roman"/>
                <w:color w:val="000000"/>
                <w:sz w:val="28"/>
                <w:szCs w:val="28"/>
              </w:rPr>
              <w:t xml:space="preserve"> - </w:t>
            </w:r>
            <w:r w:rsidRPr="002167F8">
              <w:rPr>
                <w:rFonts w:ascii="Times New Roman" w:hAnsi="Times New Roman" w:cs="Times New Roman"/>
                <w:color w:val="000000"/>
                <w:sz w:val="28"/>
                <w:szCs w:val="28"/>
              </w:rPr>
              <w:t>Рассматривание иллюстраций.</w:t>
            </w:r>
          </w:p>
          <w:p w:rsidR="00345A94" w:rsidRPr="002167F8" w:rsidRDefault="00345A94" w:rsidP="00803D06">
            <w:pPr>
              <w:spacing w:before="30" w:after="30"/>
              <w:rPr>
                <w:rFonts w:ascii="Times New Roman" w:hAnsi="Times New Roman" w:cs="Times New Roman"/>
                <w:color w:val="000000"/>
                <w:sz w:val="28"/>
                <w:szCs w:val="28"/>
              </w:rPr>
            </w:pPr>
            <w:r>
              <w:rPr>
                <w:rFonts w:ascii="Times New Roman" w:hAnsi="Times New Roman" w:cs="Times New Roman"/>
                <w:color w:val="000000"/>
                <w:sz w:val="28"/>
                <w:szCs w:val="28"/>
              </w:rPr>
              <w:t xml:space="preserve"> - </w:t>
            </w:r>
            <w:r w:rsidRPr="002167F8">
              <w:rPr>
                <w:rFonts w:ascii="Times New Roman" w:hAnsi="Times New Roman" w:cs="Times New Roman"/>
                <w:color w:val="000000"/>
                <w:sz w:val="28"/>
                <w:szCs w:val="28"/>
              </w:rPr>
              <w:t>Раскрашивание раскрасок «Как на масляной неделе…».</w:t>
            </w:r>
          </w:p>
          <w:p w:rsidR="00345A94" w:rsidRPr="002167F8" w:rsidRDefault="00345A94" w:rsidP="00803D06">
            <w:pPr>
              <w:spacing w:before="30" w:after="30"/>
              <w:rPr>
                <w:rFonts w:ascii="Times New Roman" w:hAnsi="Times New Roman" w:cs="Times New Roman"/>
                <w:color w:val="000000"/>
                <w:sz w:val="28"/>
                <w:szCs w:val="28"/>
              </w:rPr>
            </w:pPr>
            <w:r>
              <w:rPr>
                <w:rFonts w:ascii="Times New Roman" w:hAnsi="Times New Roman" w:cs="Times New Roman"/>
                <w:color w:val="000000"/>
                <w:sz w:val="28"/>
                <w:szCs w:val="28"/>
              </w:rPr>
              <w:t xml:space="preserve"> - </w:t>
            </w:r>
            <w:r w:rsidRPr="002167F8">
              <w:rPr>
                <w:rFonts w:ascii="Times New Roman" w:hAnsi="Times New Roman" w:cs="Times New Roman"/>
                <w:color w:val="000000"/>
                <w:sz w:val="28"/>
                <w:szCs w:val="28"/>
              </w:rPr>
              <w:t>Игры с  народными игрушками.</w:t>
            </w:r>
          </w:p>
          <w:p w:rsidR="00345A94" w:rsidRPr="002167F8" w:rsidRDefault="00345A94" w:rsidP="00803D06">
            <w:pPr>
              <w:spacing w:before="30" w:after="30"/>
              <w:rPr>
                <w:rFonts w:ascii="Times New Roman" w:hAnsi="Times New Roman" w:cs="Times New Roman"/>
                <w:color w:val="000000"/>
                <w:sz w:val="28"/>
                <w:szCs w:val="28"/>
              </w:rPr>
            </w:pPr>
            <w:r>
              <w:rPr>
                <w:rFonts w:ascii="Times New Roman" w:hAnsi="Times New Roman" w:cs="Times New Roman"/>
                <w:color w:val="000000"/>
                <w:sz w:val="28"/>
                <w:szCs w:val="28"/>
              </w:rPr>
              <w:t xml:space="preserve"> - </w:t>
            </w:r>
            <w:r w:rsidRPr="002167F8">
              <w:rPr>
                <w:rFonts w:ascii="Times New Roman" w:hAnsi="Times New Roman" w:cs="Times New Roman"/>
                <w:color w:val="000000"/>
                <w:sz w:val="28"/>
                <w:szCs w:val="28"/>
              </w:rPr>
              <w:t>Кукольный театр.</w:t>
            </w:r>
          </w:p>
        </w:tc>
      </w:tr>
      <w:tr w:rsidR="00345A94" w:rsidRPr="009B42F2" w:rsidTr="00803D06">
        <w:trPr>
          <w:trHeight w:val="1880"/>
        </w:trPr>
        <w:tc>
          <w:tcPr>
            <w:tcW w:w="2753"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2167F8" w:rsidRDefault="00345A94" w:rsidP="00803D06">
            <w:pPr>
              <w:jc w:val="center"/>
              <w:rPr>
                <w:rFonts w:ascii="Times New Roman" w:hAnsi="Times New Roman" w:cs="Times New Roman"/>
                <w:color w:val="000000"/>
                <w:sz w:val="28"/>
                <w:szCs w:val="28"/>
              </w:rPr>
            </w:pPr>
            <w:r w:rsidRPr="002167F8">
              <w:rPr>
                <w:rFonts w:ascii="Times New Roman" w:hAnsi="Times New Roman" w:cs="Times New Roman"/>
                <w:color w:val="000000"/>
                <w:sz w:val="28"/>
                <w:szCs w:val="28"/>
              </w:rPr>
              <w:t>4.Создание развивающей среды</w:t>
            </w:r>
          </w:p>
        </w:tc>
        <w:tc>
          <w:tcPr>
            <w:tcW w:w="6901"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2167F8" w:rsidRDefault="00345A94" w:rsidP="00803D06">
            <w:pPr>
              <w:spacing w:before="30" w:after="30"/>
              <w:rPr>
                <w:rFonts w:ascii="Times New Roman" w:hAnsi="Times New Roman" w:cs="Times New Roman"/>
                <w:color w:val="000000"/>
                <w:sz w:val="28"/>
                <w:szCs w:val="28"/>
              </w:rPr>
            </w:pPr>
            <w:r>
              <w:rPr>
                <w:rFonts w:ascii="Times New Roman" w:hAnsi="Times New Roman" w:cs="Times New Roman"/>
                <w:color w:val="000000"/>
                <w:sz w:val="28"/>
                <w:szCs w:val="28"/>
              </w:rPr>
              <w:t xml:space="preserve"> - </w:t>
            </w:r>
            <w:r w:rsidRPr="002167F8">
              <w:rPr>
                <w:rFonts w:ascii="Times New Roman" w:hAnsi="Times New Roman" w:cs="Times New Roman"/>
                <w:color w:val="000000"/>
                <w:sz w:val="28"/>
                <w:szCs w:val="28"/>
              </w:rPr>
              <w:t xml:space="preserve">Пополнить игровые уголки народными игрушками (свистульки , трещетки, </w:t>
            </w:r>
            <w:r>
              <w:rPr>
                <w:rFonts w:ascii="Times New Roman" w:hAnsi="Times New Roman" w:cs="Times New Roman"/>
                <w:color w:val="000000"/>
                <w:sz w:val="28"/>
                <w:szCs w:val="28"/>
              </w:rPr>
              <w:t xml:space="preserve"> </w:t>
            </w:r>
            <w:r w:rsidRPr="002167F8">
              <w:rPr>
                <w:rFonts w:ascii="Times New Roman" w:hAnsi="Times New Roman" w:cs="Times New Roman"/>
                <w:color w:val="000000"/>
                <w:sz w:val="28"/>
                <w:szCs w:val="28"/>
              </w:rPr>
              <w:t>деревяные ложки и тд.) .</w:t>
            </w:r>
          </w:p>
        </w:tc>
      </w:tr>
      <w:tr w:rsidR="00345A94" w:rsidRPr="009B42F2" w:rsidTr="00803D06">
        <w:trPr>
          <w:trHeight w:val="1620"/>
        </w:trPr>
        <w:tc>
          <w:tcPr>
            <w:tcW w:w="2753"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2167F8" w:rsidRDefault="00345A94" w:rsidP="00803D06">
            <w:pPr>
              <w:jc w:val="center"/>
              <w:rPr>
                <w:rFonts w:ascii="Times New Roman" w:hAnsi="Times New Roman" w:cs="Times New Roman"/>
                <w:color w:val="000000"/>
                <w:sz w:val="28"/>
                <w:szCs w:val="28"/>
              </w:rPr>
            </w:pPr>
            <w:r w:rsidRPr="002167F8">
              <w:rPr>
                <w:rFonts w:ascii="Times New Roman" w:hAnsi="Times New Roman" w:cs="Times New Roman"/>
                <w:color w:val="000000"/>
                <w:sz w:val="28"/>
                <w:szCs w:val="28"/>
              </w:rPr>
              <w:t>5. Взаимодействие с семьёй.</w:t>
            </w:r>
          </w:p>
        </w:tc>
        <w:tc>
          <w:tcPr>
            <w:tcW w:w="6901" w:type="dxa"/>
            <w:tcBorders>
              <w:top w:val="single" w:sz="8" w:space="0" w:color="999999"/>
              <w:left w:val="single" w:sz="8" w:space="0" w:color="999999"/>
              <w:bottom w:val="single" w:sz="8" w:space="0" w:color="999999"/>
              <w:right w:val="single" w:sz="8" w:space="0" w:color="999999"/>
            </w:tcBorders>
            <w:shd w:val="clear" w:color="auto" w:fill="FFFFFF"/>
            <w:tcMar>
              <w:top w:w="76" w:type="dxa"/>
              <w:left w:w="44" w:type="dxa"/>
              <w:bottom w:w="76" w:type="dxa"/>
              <w:right w:w="44" w:type="dxa"/>
            </w:tcMar>
            <w:hideMark/>
          </w:tcPr>
          <w:p w:rsidR="00345A94" w:rsidRPr="002167F8" w:rsidRDefault="00345A94" w:rsidP="00803D06">
            <w:pPr>
              <w:shd w:val="clear" w:color="auto" w:fill="FFFFFF"/>
              <w:rPr>
                <w:rFonts w:ascii="Times New Roman" w:hAnsi="Times New Roman" w:cs="Times New Roman"/>
                <w:color w:val="181818"/>
                <w:sz w:val="28"/>
                <w:szCs w:val="28"/>
              </w:rPr>
            </w:pPr>
            <w:r>
              <w:rPr>
                <w:rFonts w:ascii="Times New Roman" w:hAnsi="Times New Roman" w:cs="Times New Roman"/>
                <w:color w:val="000000"/>
                <w:sz w:val="28"/>
                <w:szCs w:val="28"/>
              </w:rPr>
              <w:t xml:space="preserve"> - </w:t>
            </w:r>
            <w:r w:rsidRPr="002167F8">
              <w:rPr>
                <w:rFonts w:ascii="Times New Roman" w:hAnsi="Times New Roman" w:cs="Times New Roman"/>
                <w:color w:val="000000"/>
                <w:sz w:val="28"/>
                <w:szCs w:val="28"/>
              </w:rPr>
              <w:t> Привлечь родителей к изготовлению куклы – Масленицы;</w:t>
            </w:r>
          </w:p>
          <w:p w:rsidR="00345A94" w:rsidRPr="002167F8" w:rsidRDefault="00345A94" w:rsidP="00803D06">
            <w:pPr>
              <w:shd w:val="clear" w:color="auto" w:fill="FFFFFF"/>
              <w:rPr>
                <w:rFonts w:ascii="Times New Roman" w:hAnsi="Times New Roman" w:cs="Times New Roman"/>
                <w:color w:val="181818"/>
                <w:sz w:val="28"/>
                <w:szCs w:val="28"/>
              </w:rPr>
            </w:pPr>
            <w:r>
              <w:rPr>
                <w:rFonts w:ascii="Times New Roman" w:hAnsi="Times New Roman" w:cs="Times New Roman"/>
                <w:color w:val="000000"/>
                <w:sz w:val="28"/>
                <w:szCs w:val="28"/>
              </w:rPr>
              <w:t xml:space="preserve"> - </w:t>
            </w:r>
            <w:r w:rsidRPr="002167F8">
              <w:rPr>
                <w:rFonts w:ascii="Times New Roman" w:hAnsi="Times New Roman" w:cs="Times New Roman"/>
                <w:color w:val="000000"/>
                <w:sz w:val="28"/>
                <w:szCs w:val="28"/>
              </w:rPr>
              <w:t>Консультация для родителей: «Масленица широкая».</w:t>
            </w:r>
          </w:p>
          <w:p w:rsidR="00345A94" w:rsidRPr="002167F8" w:rsidRDefault="00345A94" w:rsidP="00803D06">
            <w:pPr>
              <w:shd w:val="clear" w:color="auto" w:fill="FFFFFF"/>
              <w:rPr>
                <w:rFonts w:ascii="Times New Roman" w:hAnsi="Times New Roman" w:cs="Times New Roman"/>
                <w:color w:val="181818"/>
                <w:sz w:val="28"/>
                <w:szCs w:val="28"/>
              </w:rPr>
            </w:pPr>
            <w:r>
              <w:rPr>
                <w:rFonts w:ascii="Times New Roman" w:hAnsi="Times New Roman" w:cs="Times New Roman"/>
                <w:color w:val="000000"/>
                <w:sz w:val="28"/>
                <w:szCs w:val="28"/>
              </w:rPr>
              <w:t xml:space="preserve"> - </w:t>
            </w:r>
            <w:r w:rsidRPr="002167F8">
              <w:rPr>
                <w:rFonts w:ascii="Times New Roman" w:hAnsi="Times New Roman" w:cs="Times New Roman"/>
                <w:color w:val="000000"/>
                <w:sz w:val="28"/>
                <w:szCs w:val="28"/>
              </w:rPr>
              <w:t>Привлечь родителей к приготовлению блинов вместе с детьми и организовать чаепитие в группе.</w:t>
            </w:r>
          </w:p>
          <w:p w:rsidR="00345A94" w:rsidRPr="002167F8" w:rsidRDefault="00345A94" w:rsidP="00803D06">
            <w:pPr>
              <w:shd w:val="clear" w:color="auto" w:fill="FFFFFF"/>
              <w:rPr>
                <w:rFonts w:ascii="Times New Roman" w:hAnsi="Times New Roman" w:cs="Times New Roman"/>
                <w:color w:val="181818"/>
                <w:sz w:val="28"/>
                <w:szCs w:val="28"/>
              </w:rPr>
            </w:pPr>
            <w:r>
              <w:rPr>
                <w:rFonts w:ascii="Times New Roman" w:hAnsi="Times New Roman" w:cs="Times New Roman"/>
                <w:color w:val="000000"/>
                <w:sz w:val="28"/>
                <w:szCs w:val="28"/>
              </w:rPr>
              <w:t xml:space="preserve"> - </w:t>
            </w:r>
            <w:r w:rsidRPr="002167F8">
              <w:rPr>
                <w:rFonts w:ascii="Times New Roman" w:hAnsi="Times New Roman" w:cs="Times New Roman"/>
                <w:color w:val="000000"/>
                <w:sz w:val="28"/>
                <w:szCs w:val="28"/>
              </w:rPr>
              <w:t> Порекомендовать посетить Масленичные гуляния в городском саду в воскресение.</w:t>
            </w:r>
          </w:p>
          <w:p w:rsidR="00345A94" w:rsidRPr="002167F8" w:rsidRDefault="00345A94" w:rsidP="00803D06">
            <w:pPr>
              <w:spacing w:before="30" w:after="30"/>
              <w:jc w:val="center"/>
              <w:rPr>
                <w:rFonts w:ascii="Times New Roman" w:hAnsi="Times New Roman" w:cs="Times New Roman"/>
                <w:color w:val="000000"/>
                <w:sz w:val="28"/>
                <w:szCs w:val="28"/>
              </w:rPr>
            </w:pPr>
          </w:p>
        </w:tc>
      </w:tr>
    </w:tbl>
    <w:p w:rsidR="00345A94" w:rsidRDefault="00345A94" w:rsidP="00345A94">
      <w:pPr>
        <w:shd w:val="clear" w:color="auto" w:fill="FFFFFF"/>
        <w:ind w:firstLine="850"/>
        <w:jc w:val="center"/>
        <w:rPr>
          <w:rFonts w:ascii="Times New Roman" w:hAnsi="Times New Roman" w:cs="Times New Roman"/>
          <w:color w:val="000000"/>
          <w:sz w:val="28"/>
        </w:rPr>
      </w:pPr>
      <w:r w:rsidRPr="009B42F2">
        <w:rPr>
          <w:rFonts w:ascii="Times New Roman" w:hAnsi="Times New Roman" w:cs="Times New Roman"/>
          <w:b/>
          <w:bCs/>
          <w:color w:val="000000"/>
          <w:sz w:val="28"/>
        </w:rPr>
        <w:t>III Этап:</w:t>
      </w:r>
      <w:r w:rsidRPr="009B42F2">
        <w:rPr>
          <w:rFonts w:ascii="Times New Roman" w:hAnsi="Times New Roman" w:cs="Times New Roman"/>
          <w:color w:val="000000"/>
          <w:sz w:val="28"/>
        </w:rPr>
        <w:t> заключительный.</w:t>
      </w:r>
    </w:p>
    <w:p w:rsidR="00345A94" w:rsidRPr="002167F8" w:rsidRDefault="00345A94" w:rsidP="00345A94">
      <w:pPr>
        <w:shd w:val="clear" w:color="auto" w:fill="FFFFFF"/>
        <w:rPr>
          <w:color w:val="181818"/>
          <w:sz w:val="28"/>
          <w:szCs w:val="28"/>
        </w:rPr>
      </w:pPr>
      <w:r w:rsidRPr="002167F8">
        <w:rPr>
          <w:rFonts w:ascii="Times New Roman" w:hAnsi="Times New Roman" w:cs="Times New Roman"/>
          <w:color w:val="000000"/>
          <w:sz w:val="28"/>
          <w:szCs w:val="28"/>
        </w:rPr>
        <w:t>Обобщение знаний детей о Масленице.</w:t>
      </w:r>
      <w:r w:rsidRPr="002167F8">
        <w:rPr>
          <w:rFonts w:ascii="Times New Roman" w:hAnsi="Times New Roman" w:cs="Times New Roman"/>
          <w:color w:val="000000"/>
          <w:sz w:val="28"/>
          <w:szCs w:val="28"/>
        </w:rPr>
        <w:br/>
        <w:t>-Проведение масленичной недели в группе детского сада.</w:t>
      </w:r>
    </w:p>
    <w:p w:rsidR="00345A94" w:rsidRPr="002167F8" w:rsidRDefault="00345A94" w:rsidP="00345A94">
      <w:pPr>
        <w:shd w:val="clear" w:color="auto" w:fill="FFFFFF"/>
        <w:rPr>
          <w:color w:val="181818"/>
          <w:sz w:val="28"/>
          <w:szCs w:val="28"/>
        </w:rPr>
      </w:pPr>
      <w:r w:rsidRPr="002167F8">
        <w:rPr>
          <w:rFonts w:ascii="Times New Roman" w:hAnsi="Times New Roman" w:cs="Times New Roman"/>
          <w:color w:val="000000"/>
          <w:sz w:val="28"/>
          <w:szCs w:val="28"/>
        </w:rPr>
        <w:t>- Организация и проведение музыкально-спортивного праздника «Шуткой и забавой Масленицу встречаем» с последующим чаепитием.</w:t>
      </w:r>
    </w:p>
    <w:p w:rsidR="00345A94" w:rsidRPr="00BF77D7" w:rsidRDefault="00345A94" w:rsidP="00345A94">
      <w:pPr>
        <w:shd w:val="clear" w:color="auto" w:fill="FFFFFF"/>
        <w:rPr>
          <w:color w:val="181818"/>
          <w:sz w:val="21"/>
          <w:szCs w:val="21"/>
        </w:rPr>
      </w:pPr>
      <w:r w:rsidRPr="00BF77D7">
        <w:rPr>
          <w:rFonts w:ascii="Times New Roman" w:hAnsi="Times New Roman" w:cs="Times New Roman"/>
          <w:b/>
          <w:bCs/>
          <w:color w:val="AB0000"/>
          <w:sz w:val="27"/>
          <w:szCs w:val="27"/>
        </w:rPr>
        <w:br/>
      </w:r>
    </w:p>
    <w:p w:rsidR="00345A94" w:rsidRPr="00BF77D7" w:rsidRDefault="00345A94" w:rsidP="0033670E">
      <w:pPr>
        <w:shd w:val="clear" w:color="auto" w:fill="FFFFFF"/>
        <w:rPr>
          <w:color w:val="181818"/>
          <w:sz w:val="21"/>
          <w:szCs w:val="21"/>
        </w:rPr>
      </w:pPr>
    </w:p>
    <w:p w:rsidR="0033670E" w:rsidRDefault="00345A94" w:rsidP="0033670E">
      <w:pPr>
        <w:jc w:val="center"/>
        <w:rPr>
          <w:rFonts w:ascii="Times New Roman" w:hAnsi="Times New Roman" w:cs="Times New Roman"/>
          <w:b/>
          <w:i/>
          <w:sz w:val="28"/>
          <w:szCs w:val="28"/>
        </w:rPr>
      </w:pPr>
      <w:r>
        <w:rPr>
          <w:noProof/>
        </w:rPr>
        <w:drawing>
          <wp:inline distT="0" distB="0" distL="0" distR="0">
            <wp:extent cx="4026195" cy="3019646"/>
            <wp:effectExtent l="19050" t="0" r="0" b="0"/>
            <wp:docPr id="40" name="Рисунок 2" descr="https://sun9-10.userapi.com/impg/QjPvr3YPQL8pY-CQXoGoZtvSOjCBgRVV5ErMWQ/wcYfR8C_h8U.jpg?size=1280x960&amp;quality=95&amp;sign=b1fbbf4d24da712258e2bd1b5f4a3cd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10.userapi.com/impg/QjPvr3YPQL8pY-CQXoGoZtvSOjCBgRVV5ErMWQ/wcYfR8C_h8U.jpg?size=1280x960&amp;quality=95&amp;sign=b1fbbf4d24da712258e2bd1b5f4a3cdd&amp;type=album"/>
                    <pic:cNvPicPr>
                      <a:picLocks noChangeAspect="1" noChangeArrowheads="1"/>
                    </pic:cNvPicPr>
                  </pic:nvPicPr>
                  <pic:blipFill>
                    <a:blip r:embed="rId44" cstate="print"/>
                    <a:srcRect/>
                    <a:stretch>
                      <a:fillRect/>
                    </a:stretch>
                  </pic:blipFill>
                  <pic:spPr bwMode="auto">
                    <a:xfrm>
                      <a:off x="0" y="0"/>
                      <a:ext cx="4040151" cy="3030113"/>
                    </a:xfrm>
                    <a:prstGeom prst="rect">
                      <a:avLst/>
                    </a:prstGeom>
                    <a:noFill/>
                    <a:ln w="9525">
                      <a:noFill/>
                      <a:miter lim="800000"/>
                      <a:headEnd/>
                      <a:tailEnd/>
                    </a:ln>
                  </pic:spPr>
                </pic:pic>
              </a:graphicData>
            </a:graphic>
          </wp:inline>
        </w:drawing>
      </w:r>
    </w:p>
    <w:p w:rsidR="0033670E" w:rsidRDefault="0033670E" w:rsidP="0033670E">
      <w:pPr>
        <w:jc w:val="center"/>
        <w:rPr>
          <w:rFonts w:ascii="Times New Roman" w:hAnsi="Times New Roman" w:cs="Times New Roman"/>
          <w:b/>
          <w:i/>
          <w:sz w:val="28"/>
          <w:szCs w:val="28"/>
        </w:rPr>
      </w:pPr>
    </w:p>
    <w:p w:rsidR="0033670E" w:rsidRDefault="00345A94" w:rsidP="00DD4ADD">
      <w:pPr>
        <w:rPr>
          <w:rFonts w:ascii="Times New Roman" w:hAnsi="Times New Roman" w:cs="Times New Roman"/>
          <w:b/>
          <w:i/>
          <w:sz w:val="28"/>
          <w:szCs w:val="28"/>
        </w:rPr>
      </w:pPr>
      <w:r>
        <w:rPr>
          <w:noProof/>
        </w:rPr>
        <w:drawing>
          <wp:inline distT="0" distB="0" distL="0" distR="0">
            <wp:extent cx="2586038" cy="3448050"/>
            <wp:effectExtent l="19050" t="0" r="4762" b="0"/>
            <wp:docPr id="41" name="Рисунок 8" descr="https://sun9-84.userapi.com/impg/FuEAWOwMmJgwmcrVa5NjZQdrVnX0HUtOitvk2g/bEWVwgmKlQs.jpg?size=810x1080&amp;quality=96&amp;sign=eed0576af7028f095349537745039c6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84.userapi.com/impg/FuEAWOwMmJgwmcrVa5NjZQdrVnX0HUtOitvk2g/bEWVwgmKlQs.jpg?size=810x1080&amp;quality=96&amp;sign=eed0576af7028f095349537745039c6c&amp;type=album"/>
                    <pic:cNvPicPr>
                      <a:picLocks noChangeAspect="1" noChangeArrowheads="1"/>
                    </pic:cNvPicPr>
                  </pic:nvPicPr>
                  <pic:blipFill>
                    <a:blip r:embed="rId45" cstate="print"/>
                    <a:srcRect/>
                    <a:stretch>
                      <a:fillRect/>
                    </a:stretch>
                  </pic:blipFill>
                  <pic:spPr bwMode="auto">
                    <a:xfrm>
                      <a:off x="0" y="0"/>
                      <a:ext cx="2586038" cy="3448050"/>
                    </a:xfrm>
                    <a:prstGeom prst="rect">
                      <a:avLst/>
                    </a:prstGeom>
                    <a:noFill/>
                    <a:ln w="9525">
                      <a:noFill/>
                      <a:miter lim="800000"/>
                      <a:headEnd/>
                      <a:tailEnd/>
                    </a:ln>
                  </pic:spPr>
                </pic:pic>
              </a:graphicData>
            </a:graphic>
          </wp:inline>
        </w:drawing>
      </w:r>
      <w:r w:rsidR="00965AA4">
        <w:rPr>
          <w:rFonts w:ascii="Times New Roman" w:hAnsi="Times New Roman" w:cs="Times New Roman"/>
          <w:b/>
          <w:i/>
          <w:noProof/>
          <w:sz w:val="28"/>
          <w:szCs w:val="28"/>
        </w:rPr>
        <w:drawing>
          <wp:inline distT="0" distB="0" distL="0" distR="0">
            <wp:extent cx="2841625" cy="2131219"/>
            <wp:effectExtent l="19050" t="0" r="0" b="0"/>
            <wp:docPr id="44" name="Рисунок 33" descr="I:\фото для опыта\IMG_20210312_104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фото для опыта\IMG_20210312_104254.jpg"/>
                    <pic:cNvPicPr>
                      <a:picLocks noChangeAspect="1" noChangeArrowheads="1"/>
                    </pic:cNvPicPr>
                  </pic:nvPicPr>
                  <pic:blipFill>
                    <a:blip r:embed="rId46"/>
                    <a:srcRect/>
                    <a:stretch>
                      <a:fillRect/>
                    </a:stretch>
                  </pic:blipFill>
                  <pic:spPr bwMode="auto">
                    <a:xfrm>
                      <a:off x="0" y="0"/>
                      <a:ext cx="2848521" cy="2136391"/>
                    </a:xfrm>
                    <a:prstGeom prst="rect">
                      <a:avLst/>
                    </a:prstGeom>
                    <a:noFill/>
                    <a:ln w="9525">
                      <a:noFill/>
                      <a:miter lim="800000"/>
                      <a:headEnd/>
                      <a:tailEnd/>
                    </a:ln>
                  </pic:spPr>
                </pic:pic>
              </a:graphicData>
            </a:graphic>
          </wp:inline>
        </w:drawing>
      </w:r>
    </w:p>
    <w:p w:rsidR="0033670E" w:rsidRDefault="0033670E" w:rsidP="0033670E">
      <w:pPr>
        <w:jc w:val="center"/>
        <w:rPr>
          <w:rFonts w:ascii="Times New Roman" w:hAnsi="Times New Roman" w:cs="Times New Roman"/>
          <w:b/>
          <w:i/>
          <w:sz w:val="28"/>
          <w:szCs w:val="28"/>
        </w:rPr>
      </w:pPr>
    </w:p>
    <w:p w:rsidR="00A14755" w:rsidRDefault="0041316E" w:rsidP="0033670E">
      <w:pPr>
        <w:jc w:val="center"/>
        <w:rPr>
          <w:rFonts w:ascii="Times New Roman" w:hAnsi="Times New Roman" w:cs="Times New Roman"/>
          <w:b/>
          <w:i/>
          <w:sz w:val="28"/>
          <w:szCs w:val="28"/>
        </w:rPr>
      </w:pPr>
      <w:r>
        <w:rPr>
          <w:noProof/>
        </w:rPr>
        <w:drawing>
          <wp:inline distT="0" distB="0" distL="0" distR="0">
            <wp:extent cx="3036249" cy="2276475"/>
            <wp:effectExtent l="19050" t="0" r="0" b="0"/>
            <wp:docPr id="17" name="Рисунок 14" descr="https://sun9-86.userapi.com/impg/JtS4CdS13I44F4ArwPpiOsBIfxk14ARvzQpeog/aEaIBFhJkwE.jpg?size=1280x960&amp;quality=96&amp;sign=e757a44d710497634005030378ddefa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86.userapi.com/impg/JtS4CdS13I44F4ArwPpiOsBIfxk14ARvzQpeog/aEaIBFhJkwE.jpg?size=1280x960&amp;quality=96&amp;sign=e757a44d710497634005030378ddefae&amp;type=album"/>
                    <pic:cNvPicPr>
                      <a:picLocks noChangeAspect="1" noChangeArrowheads="1"/>
                    </pic:cNvPicPr>
                  </pic:nvPicPr>
                  <pic:blipFill>
                    <a:blip r:embed="rId47"/>
                    <a:srcRect/>
                    <a:stretch>
                      <a:fillRect/>
                    </a:stretch>
                  </pic:blipFill>
                  <pic:spPr bwMode="auto">
                    <a:xfrm>
                      <a:off x="0" y="0"/>
                      <a:ext cx="3037676" cy="2277545"/>
                    </a:xfrm>
                    <a:prstGeom prst="rect">
                      <a:avLst/>
                    </a:prstGeom>
                    <a:noFill/>
                    <a:ln w="9525">
                      <a:noFill/>
                      <a:miter lim="800000"/>
                      <a:headEnd/>
                      <a:tailEnd/>
                    </a:ln>
                  </pic:spPr>
                </pic:pic>
              </a:graphicData>
            </a:graphic>
          </wp:inline>
        </w:drawing>
      </w:r>
    </w:p>
    <w:p w:rsidR="00DD4ADD" w:rsidRPr="00A14755" w:rsidRDefault="00DD4ADD" w:rsidP="0033670E">
      <w:pPr>
        <w:jc w:val="center"/>
        <w:rPr>
          <w:rFonts w:ascii="Times New Roman" w:hAnsi="Times New Roman" w:cs="Times New Roman"/>
          <w:b/>
          <w:i/>
          <w:sz w:val="28"/>
          <w:szCs w:val="28"/>
        </w:rPr>
      </w:pPr>
    </w:p>
    <w:p w:rsidR="00A14755" w:rsidRDefault="00345A94" w:rsidP="0033670E">
      <w:pPr>
        <w:jc w:val="center"/>
        <w:rPr>
          <w:rFonts w:ascii="Times New Roman" w:hAnsi="Times New Roman" w:cs="Times New Roman"/>
          <w:b/>
          <w:i/>
          <w:sz w:val="28"/>
          <w:szCs w:val="28"/>
        </w:rPr>
      </w:pPr>
      <w:r w:rsidRPr="00345A94">
        <w:rPr>
          <w:rFonts w:ascii="Times New Roman" w:hAnsi="Times New Roman" w:cs="Times New Roman"/>
          <w:b/>
          <w:i/>
          <w:noProof/>
          <w:sz w:val="28"/>
          <w:szCs w:val="28"/>
        </w:rPr>
        <w:drawing>
          <wp:inline distT="0" distB="0" distL="0" distR="0">
            <wp:extent cx="3971925" cy="2978944"/>
            <wp:effectExtent l="19050" t="0" r="9525" b="0"/>
            <wp:docPr id="42" name="Рисунок 5" descr="https://sun9-87.userapi.com/impg/T3tSICQFdzmcDvgryvH7yR9rZiJtsVbYWOCo0Q/-BblgjVW-38.jpg?size=1280x960&amp;quality=95&amp;sign=3901f502282219df9e30a6ac2f1c9b0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87.userapi.com/impg/T3tSICQFdzmcDvgryvH7yR9rZiJtsVbYWOCo0Q/-BblgjVW-38.jpg?size=1280x960&amp;quality=95&amp;sign=3901f502282219df9e30a6ac2f1c9b0a&amp;type=album"/>
                    <pic:cNvPicPr>
                      <a:picLocks noChangeAspect="1" noChangeArrowheads="1"/>
                    </pic:cNvPicPr>
                  </pic:nvPicPr>
                  <pic:blipFill>
                    <a:blip r:embed="rId48" cstate="print"/>
                    <a:srcRect/>
                    <a:stretch>
                      <a:fillRect/>
                    </a:stretch>
                  </pic:blipFill>
                  <pic:spPr bwMode="auto">
                    <a:xfrm>
                      <a:off x="0" y="0"/>
                      <a:ext cx="3971925" cy="2978944"/>
                    </a:xfrm>
                    <a:prstGeom prst="rect">
                      <a:avLst/>
                    </a:prstGeom>
                    <a:noFill/>
                    <a:ln w="9525">
                      <a:noFill/>
                      <a:miter lim="800000"/>
                      <a:headEnd/>
                      <a:tailEnd/>
                    </a:ln>
                  </pic:spPr>
                </pic:pic>
              </a:graphicData>
            </a:graphic>
          </wp:inline>
        </w:drawing>
      </w:r>
    </w:p>
    <w:p w:rsidR="00DD4ADD" w:rsidRDefault="00DD4ADD" w:rsidP="00345A94">
      <w:pPr>
        <w:shd w:val="clear" w:color="auto" w:fill="FFFFFF"/>
        <w:jc w:val="center"/>
        <w:rPr>
          <w:rFonts w:ascii="Times New Roman" w:hAnsi="Times New Roman" w:cs="Times New Roman"/>
          <w:b/>
          <w:bCs/>
          <w:color w:val="FF0000"/>
          <w:sz w:val="32"/>
        </w:rPr>
      </w:pPr>
    </w:p>
    <w:p w:rsidR="00DD4ADD" w:rsidRDefault="00DD4ADD" w:rsidP="00DD4ADD">
      <w:pPr>
        <w:spacing w:line="360" w:lineRule="auto"/>
        <w:jc w:val="both"/>
        <w:rPr>
          <w:rFonts w:ascii="Times New Roman" w:hAnsi="Times New Roman"/>
          <w:sz w:val="28"/>
          <w:szCs w:val="28"/>
        </w:rPr>
      </w:pPr>
      <w:r>
        <w:rPr>
          <w:rFonts w:ascii="Times New Roman" w:hAnsi="Times New Roman"/>
          <w:sz w:val="28"/>
          <w:szCs w:val="28"/>
        </w:rPr>
        <w:t>Приложение 8</w:t>
      </w:r>
    </w:p>
    <w:p w:rsidR="00345A94" w:rsidRDefault="00345A94" w:rsidP="00345A94">
      <w:pPr>
        <w:shd w:val="clear" w:color="auto" w:fill="FFFFFF"/>
        <w:jc w:val="center"/>
        <w:rPr>
          <w:rFonts w:ascii="Times New Roman" w:hAnsi="Times New Roman" w:cs="Times New Roman"/>
          <w:b/>
          <w:bCs/>
          <w:color w:val="FF0000"/>
          <w:sz w:val="32"/>
        </w:rPr>
      </w:pPr>
      <w:r>
        <w:rPr>
          <w:rFonts w:ascii="Times New Roman" w:hAnsi="Times New Roman" w:cs="Times New Roman"/>
          <w:b/>
          <w:bCs/>
          <w:color w:val="FF0000"/>
          <w:sz w:val="32"/>
        </w:rPr>
        <w:t>Проект</w:t>
      </w:r>
    </w:p>
    <w:p w:rsidR="00345A94" w:rsidRPr="00914D56" w:rsidRDefault="00345A94" w:rsidP="00345A94">
      <w:pPr>
        <w:shd w:val="clear" w:color="auto" w:fill="FFFFFF"/>
        <w:jc w:val="center"/>
        <w:rPr>
          <w:rFonts w:ascii="Calibri" w:hAnsi="Calibri" w:cs="Calibri"/>
          <w:color w:val="000000"/>
        </w:rPr>
      </w:pPr>
      <w:r w:rsidRPr="00914D56">
        <w:rPr>
          <w:rFonts w:ascii="Times New Roman" w:hAnsi="Times New Roman" w:cs="Times New Roman"/>
          <w:b/>
          <w:bCs/>
          <w:color w:val="FF0000"/>
          <w:sz w:val="32"/>
        </w:rPr>
        <w:t>«ДЕНЬ ЗАЩИТНИКА ОТЕЧЕСТВА»</w:t>
      </w:r>
    </w:p>
    <w:p w:rsidR="00345A94" w:rsidRPr="00914D56" w:rsidRDefault="00345A94" w:rsidP="00345A94">
      <w:pPr>
        <w:shd w:val="clear" w:color="auto" w:fill="FFFFFF"/>
        <w:ind w:left="708" w:firstLine="708"/>
        <w:jc w:val="both"/>
        <w:rPr>
          <w:rFonts w:ascii="Calibri" w:hAnsi="Calibri" w:cs="Calibri"/>
          <w:color w:val="000000"/>
        </w:rPr>
      </w:pPr>
      <w:r w:rsidRPr="00914D56">
        <w:rPr>
          <w:rFonts w:ascii="Times New Roman" w:hAnsi="Times New Roman" w:cs="Times New Roman"/>
          <w:b/>
          <w:bCs/>
          <w:color w:val="000000"/>
          <w:sz w:val="28"/>
        </w:rPr>
        <w:t>Актуальность темы</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 настоящее время воспитание патриотизма - это достаточно сложная задача, так как в последнее время в обществе утрачиваются традиции патриотического сознания. Во все времена славилась наша страна своими защитниками, которые охраняли и оберегали нашу Родину. Знакомя дошкольников с защитниками Отечества, мы зарождаем в них чувства гордости и любви.</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Этот проект является отличной возможностью воспитать чувство гордости за свой народ, армию, Родину, вызвать желание быть похожими на смелых и отважных воинов своей страны.</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День Защитника Отечества уже не ассоциируется с вооруженными силами. Этот праздник постепенно превратился в гендерный, равносильный международному женскому дню. К сожалению, мало кто знает историю праздника – 23 февраля, в связи, с чем он был установлен.</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Тема «Защитники Отечества» особенно актуальна в наше время, когда дети черпают информацию из телевизионных передач о терроризме, насилии. Издавна славится наша страна своими защитниками, которые охраняли границы Родины. Много славных воинов, прославивших Россию с древних времён до нашего времени. Знакомя дошкольников с защитниками Отечества, мы зарождаем в них чувства гордости и любви.</w:t>
      </w:r>
    </w:p>
    <w:p w:rsidR="00345A94" w:rsidRPr="00914D56" w:rsidRDefault="00345A94" w:rsidP="00345A94">
      <w:pPr>
        <w:shd w:val="clear" w:color="auto" w:fill="FFFFFF"/>
        <w:ind w:left="708" w:firstLine="708"/>
        <w:jc w:val="both"/>
        <w:rPr>
          <w:rFonts w:ascii="Calibri" w:hAnsi="Calibri" w:cs="Calibri"/>
          <w:color w:val="000000"/>
        </w:rPr>
      </w:pPr>
      <w:r w:rsidRPr="00914D56">
        <w:rPr>
          <w:rFonts w:ascii="Times New Roman" w:hAnsi="Times New Roman" w:cs="Times New Roman"/>
          <w:b/>
          <w:bCs/>
          <w:color w:val="000000"/>
          <w:sz w:val="28"/>
        </w:rPr>
        <w:t>Цель проекта</w:t>
      </w:r>
    </w:p>
    <w:p w:rsidR="00345A94" w:rsidRPr="00914D56" w:rsidRDefault="00345A94" w:rsidP="00345A94">
      <w:pPr>
        <w:shd w:val="clear" w:color="auto" w:fill="FFFFFF"/>
        <w:ind w:left="708" w:hanging="708"/>
        <w:jc w:val="both"/>
        <w:rPr>
          <w:rFonts w:ascii="Calibri" w:hAnsi="Calibri" w:cs="Calibri"/>
          <w:color w:val="000000"/>
        </w:rPr>
      </w:pPr>
      <w:r w:rsidRPr="00914D56">
        <w:rPr>
          <w:rFonts w:ascii="Times New Roman" w:hAnsi="Times New Roman" w:cs="Times New Roman"/>
          <w:color w:val="000000"/>
          <w:sz w:val="28"/>
        </w:rPr>
        <w:t> Воспитание любви к Родине, гордости за ее достижения, патриотических чувств.</w:t>
      </w:r>
    </w:p>
    <w:p w:rsidR="00345A94" w:rsidRPr="00914D56" w:rsidRDefault="00345A94" w:rsidP="00345A94">
      <w:pPr>
        <w:shd w:val="clear" w:color="auto" w:fill="FFFFFF"/>
        <w:ind w:left="708" w:firstLine="708"/>
        <w:rPr>
          <w:rFonts w:ascii="Calibri" w:hAnsi="Calibri" w:cs="Calibri"/>
          <w:color w:val="000000"/>
        </w:rPr>
      </w:pPr>
      <w:r w:rsidRPr="00914D56">
        <w:rPr>
          <w:rFonts w:ascii="Times New Roman" w:hAnsi="Times New Roman" w:cs="Times New Roman"/>
          <w:b/>
          <w:bCs/>
          <w:color w:val="000000"/>
          <w:sz w:val="28"/>
        </w:rPr>
        <w:t>Задачи проекта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b/>
          <w:bCs/>
          <w:color w:val="000000"/>
          <w:sz w:val="28"/>
        </w:rPr>
        <w:t>- </w:t>
      </w:r>
      <w:r w:rsidRPr="00914D56">
        <w:rPr>
          <w:rFonts w:ascii="Times New Roman" w:hAnsi="Times New Roman" w:cs="Times New Roman"/>
          <w:color w:val="000000"/>
          <w:sz w:val="28"/>
        </w:rPr>
        <w:t>Познакомить детей с понятием «страна», «государственный флаг», государственный праздник «День защитника Отечества».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Формировать первичных представлений об Отечестве – солдатах в Армии, видах техники, об отечественных традициях и праздниках.</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Развивать коммуникативные, творческие навыки детей.</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Воспитывать чувство любви к своей семье, уважение к близкому человеку – папе (дедушке).</w:t>
      </w:r>
    </w:p>
    <w:p w:rsidR="00345A94" w:rsidRPr="00914D56" w:rsidRDefault="00345A94" w:rsidP="00345A94">
      <w:pPr>
        <w:shd w:val="clear" w:color="auto" w:fill="FFFFFF"/>
        <w:ind w:left="708" w:firstLine="708"/>
        <w:jc w:val="both"/>
        <w:rPr>
          <w:rFonts w:ascii="Calibri" w:hAnsi="Calibri" w:cs="Calibri"/>
          <w:color w:val="000000"/>
        </w:rPr>
      </w:pPr>
      <w:r w:rsidRPr="00914D56">
        <w:rPr>
          <w:rFonts w:ascii="Times New Roman" w:hAnsi="Times New Roman" w:cs="Times New Roman"/>
          <w:b/>
          <w:bCs/>
          <w:color w:val="000000"/>
          <w:sz w:val="28"/>
        </w:rPr>
        <w:t>Интеграция по областям</w:t>
      </w:r>
    </w:p>
    <w:p w:rsidR="00345A94" w:rsidRPr="00914D56" w:rsidRDefault="00345A94" w:rsidP="00345A94">
      <w:pPr>
        <w:shd w:val="clear" w:color="auto" w:fill="FFFFFF"/>
        <w:ind w:firstLine="708"/>
        <w:jc w:val="both"/>
        <w:rPr>
          <w:rFonts w:ascii="Calibri" w:hAnsi="Calibri" w:cs="Calibri"/>
          <w:color w:val="000000"/>
        </w:rPr>
      </w:pPr>
      <w:r w:rsidRPr="00914D56">
        <w:rPr>
          <w:rFonts w:ascii="Times New Roman" w:hAnsi="Times New Roman" w:cs="Times New Roman"/>
          <w:color w:val="000000"/>
          <w:sz w:val="28"/>
        </w:rPr>
        <w:t>«Познавательное развитие», «Речевое развитие», «Социально-коммуникативное развитие», «Физическое развитие»,  «Художественно- эстетическое развитие».</w:t>
      </w:r>
    </w:p>
    <w:p w:rsidR="00345A94" w:rsidRPr="00914D56" w:rsidRDefault="00345A94" w:rsidP="00345A94">
      <w:pPr>
        <w:shd w:val="clear" w:color="auto" w:fill="FFFFFF"/>
        <w:ind w:left="708" w:firstLine="708"/>
        <w:rPr>
          <w:rFonts w:ascii="Calibri" w:hAnsi="Calibri" w:cs="Calibri"/>
          <w:color w:val="000000"/>
        </w:rPr>
      </w:pPr>
      <w:r w:rsidRPr="00914D56">
        <w:rPr>
          <w:rFonts w:ascii="Times New Roman" w:hAnsi="Times New Roman" w:cs="Times New Roman"/>
          <w:b/>
          <w:bCs/>
          <w:color w:val="111111"/>
          <w:sz w:val="28"/>
        </w:rPr>
        <w:t>Вид проекта:</w:t>
      </w:r>
      <w:r w:rsidRPr="00914D56">
        <w:rPr>
          <w:rFonts w:ascii="Times New Roman" w:hAnsi="Times New Roman" w:cs="Times New Roman"/>
          <w:color w:val="111111"/>
          <w:sz w:val="28"/>
        </w:rPr>
        <w:t> информационно-творческий.</w:t>
      </w:r>
    </w:p>
    <w:p w:rsidR="00345A94" w:rsidRPr="00914D56" w:rsidRDefault="00345A94" w:rsidP="00345A94">
      <w:pPr>
        <w:shd w:val="clear" w:color="auto" w:fill="FFFFFF"/>
        <w:ind w:left="708" w:firstLine="708"/>
        <w:rPr>
          <w:rFonts w:ascii="Calibri" w:hAnsi="Calibri" w:cs="Calibri"/>
          <w:color w:val="000000"/>
        </w:rPr>
      </w:pPr>
      <w:r w:rsidRPr="00914D56">
        <w:rPr>
          <w:rFonts w:ascii="Times New Roman" w:hAnsi="Times New Roman" w:cs="Times New Roman"/>
          <w:b/>
          <w:bCs/>
          <w:color w:val="111111"/>
          <w:sz w:val="28"/>
        </w:rPr>
        <w:t>Тип проекта:</w:t>
      </w:r>
      <w:r w:rsidRPr="00914D56">
        <w:rPr>
          <w:rFonts w:ascii="Times New Roman" w:hAnsi="Times New Roman" w:cs="Times New Roman"/>
          <w:color w:val="111111"/>
          <w:sz w:val="28"/>
        </w:rPr>
        <w:t> познавательно-игровой.</w:t>
      </w:r>
    </w:p>
    <w:p w:rsidR="00345A94" w:rsidRPr="00914D56" w:rsidRDefault="00345A94" w:rsidP="00345A94">
      <w:pPr>
        <w:shd w:val="clear" w:color="auto" w:fill="FFFFFF"/>
        <w:ind w:left="708" w:firstLine="708"/>
        <w:rPr>
          <w:rFonts w:ascii="Calibri" w:hAnsi="Calibri" w:cs="Calibri"/>
          <w:color w:val="000000"/>
        </w:rPr>
      </w:pPr>
      <w:r w:rsidRPr="00914D56">
        <w:rPr>
          <w:rFonts w:ascii="Times New Roman" w:hAnsi="Times New Roman" w:cs="Times New Roman"/>
          <w:b/>
          <w:bCs/>
          <w:color w:val="111111"/>
          <w:sz w:val="28"/>
        </w:rPr>
        <w:t>Сроки реализации</w:t>
      </w:r>
      <w:r w:rsidRPr="00914D56">
        <w:rPr>
          <w:rFonts w:ascii="Times New Roman" w:hAnsi="Times New Roman" w:cs="Times New Roman"/>
          <w:color w:val="111111"/>
          <w:sz w:val="28"/>
        </w:rPr>
        <w:t>: краткосрочный (18-22февраля).</w:t>
      </w:r>
    </w:p>
    <w:p w:rsidR="00345A94" w:rsidRPr="00914D56" w:rsidRDefault="00345A94" w:rsidP="00345A94">
      <w:pPr>
        <w:shd w:val="clear" w:color="auto" w:fill="FFFFFF"/>
        <w:ind w:left="708" w:firstLine="708"/>
        <w:jc w:val="both"/>
        <w:rPr>
          <w:rFonts w:ascii="Calibri" w:hAnsi="Calibri" w:cs="Calibri"/>
          <w:color w:val="000000"/>
        </w:rPr>
      </w:pPr>
      <w:r w:rsidRPr="00914D56">
        <w:rPr>
          <w:rFonts w:ascii="Times New Roman" w:hAnsi="Times New Roman" w:cs="Times New Roman"/>
          <w:b/>
          <w:bCs/>
          <w:color w:val="111111"/>
          <w:sz w:val="28"/>
        </w:rPr>
        <w:t>Участники проекта:</w:t>
      </w:r>
      <w:r w:rsidRPr="00914D56">
        <w:rPr>
          <w:rFonts w:ascii="Times New Roman" w:hAnsi="Times New Roman" w:cs="Times New Roman"/>
          <w:color w:val="111111"/>
          <w:sz w:val="28"/>
        </w:rPr>
        <w:t> воспитатели, дети старшей группы и их         родители.</w:t>
      </w:r>
    </w:p>
    <w:p w:rsidR="00345A94" w:rsidRPr="00914D56" w:rsidRDefault="00345A94" w:rsidP="00345A94">
      <w:pPr>
        <w:shd w:val="clear" w:color="auto" w:fill="FFFFFF"/>
        <w:ind w:left="708" w:firstLine="708"/>
        <w:jc w:val="both"/>
        <w:rPr>
          <w:rFonts w:ascii="Calibri" w:hAnsi="Calibri" w:cs="Calibri"/>
          <w:color w:val="000000"/>
        </w:rPr>
      </w:pPr>
      <w:r w:rsidRPr="00914D56">
        <w:rPr>
          <w:rFonts w:ascii="Times New Roman" w:hAnsi="Times New Roman" w:cs="Times New Roman"/>
          <w:b/>
          <w:bCs/>
          <w:color w:val="000000"/>
          <w:sz w:val="28"/>
        </w:rPr>
        <w:t>Основные формы, средства и методы реализации проекта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i/>
          <w:iCs/>
          <w:color w:val="000000"/>
          <w:sz w:val="28"/>
          <w:u w:val="single"/>
        </w:rPr>
        <w:t>Формы:</w:t>
      </w:r>
      <w:r w:rsidRPr="00914D56">
        <w:rPr>
          <w:rFonts w:ascii="Times New Roman" w:hAnsi="Times New Roman" w:cs="Times New Roman"/>
          <w:i/>
          <w:iCs/>
          <w:color w:val="000000"/>
          <w:sz w:val="28"/>
        </w:rPr>
        <w:t> </w:t>
      </w:r>
      <w:r w:rsidRPr="00914D56">
        <w:rPr>
          <w:rFonts w:ascii="Times New Roman" w:hAnsi="Times New Roman" w:cs="Times New Roman"/>
          <w:color w:val="000000"/>
          <w:sz w:val="28"/>
        </w:rPr>
        <w:t>ООД; развлечение; совместная деятельность педагога и детей в ходе режимных моментов; совместная деятельность детей и родителей.</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i/>
          <w:iCs/>
          <w:color w:val="000000"/>
          <w:sz w:val="28"/>
          <w:u w:val="single"/>
        </w:rPr>
        <w:t>Средства:</w:t>
      </w:r>
      <w:r w:rsidRPr="00914D56">
        <w:rPr>
          <w:rFonts w:ascii="Times New Roman" w:hAnsi="Times New Roman" w:cs="Times New Roman"/>
          <w:color w:val="000000"/>
          <w:sz w:val="28"/>
        </w:rPr>
        <w:t> игровая деятельность (сюжетно-ролевые, подвижные, дидактические, театрализованные игры); продуктивная деятельность; трудовая деятельность.</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i/>
          <w:iCs/>
          <w:color w:val="000000"/>
          <w:sz w:val="28"/>
          <w:u w:val="single"/>
        </w:rPr>
        <w:t>Методы:</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i/>
          <w:iCs/>
          <w:color w:val="000000"/>
          <w:sz w:val="28"/>
        </w:rPr>
        <w:t>наглядные</w:t>
      </w:r>
      <w:r w:rsidRPr="00914D56">
        <w:rPr>
          <w:rFonts w:ascii="Times New Roman" w:hAnsi="Times New Roman" w:cs="Times New Roman"/>
          <w:color w:val="000000"/>
          <w:sz w:val="28"/>
        </w:rPr>
        <w:t>: наблюдение; рассматривание иллюстраций, картин, альбомов, фотографий, книг; слушание литературных и музыкальных произведение в записи;</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i/>
          <w:iCs/>
          <w:color w:val="000000"/>
          <w:sz w:val="28"/>
        </w:rPr>
        <w:t>словесные:</w:t>
      </w:r>
      <w:r w:rsidRPr="00914D56">
        <w:rPr>
          <w:rFonts w:ascii="Times New Roman" w:hAnsi="Times New Roman" w:cs="Times New Roman"/>
          <w:color w:val="000000"/>
          <w:sz w:val="28"/>
        </w:rPr>
        <w:t> беседы, решение проблемных игровых ситуаций; рассказ педагога; чтение художественной литературы; заучивание стихов; отгадывание загадок;</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i/>
          <w:iCs/>
          <w:color w:val="000000"/>
          <w:sz w:val="28"/>
        </w:rPr>
        <w:t>практические:</w:t>
      </w:r>
      <w:r w:rsidRPr="00914D56">
        <w:rPr>
          <w:rFonts w:ascii="Times New Roman" w:hAnsi="Times New Roman" w:cs="Times New Roman"/>
          <w:color w:val="000000"/>
          <w:sz w:val="28"/>
        </w:rPr>
        <w:t> исполнение стихов; выполнение творческих заданий; анализ и проигрывание проблемных ситуаций.</w:t>
      </w:r>
    </w:p>
    <w:p w:rsidR="00345A94" w:rsidRPr="00914D56" w:rsidRDefault="00345A94" w:rsidP="00345A94">
      <w:pPr>
        <w:shd w:val="clear" w:color="auto" w:fill="FFFFFF"/>
        <w:ind w:left="708" w:firstLine="708"/>
        <w:jc w:val="both"/>
        <w:rPr>
          <w:rFonts w:ascii="Calibri" w:hAnsi="Calibri" w:cs="Calibri"/>
          <w:color w:val="000000"/>
        </w:rPr>
      </w:pPr>
      <w:r w:rsidRPr="00914D56">
        <w:rPr>
          <w:rFonts w:ascii="Times New Roman" w:hAnsi="Times New Roman" w:cs="Times New Roman"/>
          <w:b/>
          <w:bCs/>
          <w:color w:val="000000"/>
          <w:sz w:val="28"/>
        </w:rPr>
        <w:t>Материально-техническое обеспечение</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ТСО, иллюстрации, слайды; настольно-печатные игры; дидактические игры; альбом «Военная техника»; художественная литература, канцелярские принадлежности</w:t>
      </w:r>
      <w:r w:rsidRPr="00914D56">
        <w:rPr>
          <w:rFonts w:ascii="Calibri" w:hAnsi="Calibri" w:cs="Calibri"/>
          <w:color w:val="000000"/>
        </w:rPr>
        <w:t>.</w:t>
      </w:r>
    </w:p>
    <w:p w:rsidR="00345A94" w:rsidRPr="00914D56" w:rsidRDefault="00345A94" w:rsidP="00345A94">
      <w:pPr>
        <w:shd w:val="clear" w:color="auto" w:fill="FFFFFF"/>
        <w:ind w:left="708" w:firstLine="708"/>
        <w:rPr>
          <w:rFonts w:ascii="Calibri" w:hAnsi="Calibri" w:cs="Calibri"/>
          <w:color w:val="000000"/>
        </w:rPr>
      </w:pPr>
      <w:r w:rsidRPr="00914D56">
        <w:rPr>
          <w:rFonts w:ascii="Times New Roman" w:hAnsi="Times New Roman" w:cs="Times New Roman"/>
          <w:b/>
          <w:bCs/>
          <w:color w:val="000000"/>
          <w:sz w:val="28"/>
        </w:rPr>
        <w:t>Этапы реализации проекта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b/>
          <w:bCs/>
          <w:color w:val="000000"/>
          <w:sz w:val="28"/>
        </w:rPr>
        <w:t>Подготовительный этап </w:t>
      </w:r>
      <w:r w:rsidRPr="00914D56">
        <w:rPr>
          <w:rFonts w:ascii="Times New Roman" w:hAnsi="Times New Roman" w:cs="Times New Roman"/>
          <w:color w:val="000000"/>
          <w:sz w:val="28"/>
        </w:rPr>
        <w:t>(12-15 февраля 20</w:t>
      </w:r>
      <w:r>
        <w:rPr>
          <w:rFonts w:ascii="Times New Roman" w:hAnsi="Times New Roman" w:cs="Times New Roman"/>
          <w:color w:val="000000"/>
          <w:sz w:val="28"/>
        </w:rPr>
        <w:t>21</w:t>
      </w:r>
      <w:r w:rsidRPr="00914D56">
        <w:rPr>
          <w:rFonts w:ascii="Times New Roman" w:hAnsi="Times New Roman" w:cs="Times New Roman"/>
          <w:color w:val="000000"/>
          <w:sz w:val="28"/>
        </w:rPr>
        <w:t xml:space="preserve"> г.)</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1. Определение цели и задач проекта.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2. Составление плана основного этапа проектирования.</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3. Выявление первоначальных знаний детей о видах техники (наземный, воздушный, морской транспорт) и Российской армии (солдат-защитник).</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4. Информация для родителей о предстоящей деятельности (оформление информационного блока в родительском уголке).</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5.  Подбор наглядного и демонстрационного материала, стихов по теме проекта.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b/>
          <w:bCs/>
          <w:color w:val="000000"/>
          <w:sz w:val="28"/>
        </w:rPr>
        <w:t>Основной этап </w:t>
      </w:r>
      <w:r w:rsidRPr="00914D56">
        <w:rPr>
          <w:rFonts w:ascii="Times New Roman" w:hAnsi="Times New Roman" w:cs="Times New Roman"/>
          <w:color w:val="000000"/>
          <w:sz w:val="28"/>
        </w:rPr>
        <w:t>(18-21 февраля 20</w:t>
      </w:r>
      <w:r>
        <w:rPr>
          <w:rFonts w:ascii="Times New Roman" w:hAnsi="Times New Roman" w:cs="Times New Roman"/>
          <w:color w:val="000000"/>
          <w:sz w:val="28"/>
        </w:rPr>
        <w:t>21</w:t>
      </w:r>
      <w:r w:rsidRPr="00914D56">
        <w:rPr>
          <w:rFonts w:ascii="Times New Roman" w:hAnsi="Times New Roman" w:cs="Times New Roman"/>
          <w:color w:val="000000"/>
          <w:sz w:val="28"/>
        </w:rPr>
        <w:t>г.)</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1.Чтение с детьми литературы о празднике.</w:t>
      </w:r>
    </w:p>
    <w:p w:rsidR="00345A94" w:rsidRPr="00914D56" w:rsidRDefault="00345A94" w:rsidP="00345A94">
      <w:pPr>
        <w:shd w:val="clear" w:color="auto" w:fill="FFFFFF"/>
        <w:jc w:val="both"/>
        <w:rPr>
          <w:rFonts w:ascii="Calibri" w:hAnsi="Calibri" w:cs="Calibri"/>
          <w:color w:val="000000"/>
        </w:rPr>
      </w:pPr>
      <w:r>
        <w:rPr>
          <w:rFonts w:ascii="Times New Roman" w:hAnsi="Times New Roman" w:cs="Times New Roman"/>
          <w:color w:val="000000"/>
          <w:sz w:val="28"/>
        </w:rPr>
        <w:t xml:space="preserve">2. </w:t>
      </w:r>
      <w:r w:rsidRPr="00914D56">
        <w:rPr>
          <w:rFonts w:ascii="Times New Roman" w:hAnsi="Times New Roman" w:cs="Times New Roman"/>
          <w:color w:val="000000"/>
          <w:sz w:val="28"/>
        </w:rPr>
        <w:t>ООД и беседы с детьми о предстоящем празднике.</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3. Продуктивная деятельность совместно с детьми.</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4. Индивидуальные консультации родителей.</w:t>
      </w:r>
    </w:p>
    <w:p w:rsidR="00345A94" w:rsidRPr="00914D56" w:rsidRDefault="00345A94" w:rsidP="00345A94">
      <w:pPr>
        <w:shd w:val="clear" w:color="auto" w:fill="FFFFFF"/>
        <w:jc w:val="center"/>
        <w:rPr>
          <w:rFonts w:ascii="Calibri" w:hAnsi="Calibri" w:cs="Calibri"/>
          <w:color w:val="000000"/>
        </w:rPr>
      </w:pPr>
      <w:r w:rsidRPr="00914D56">
        <w:rPr>
          <w:rFonts w:ascii="Times New Roman" w:hAnsi="Times New Roman" w:cs="Times New Roman"/>
          <w:b/>
          <w:bCs/>
          <w:color w:val="000000"/>
          <w:sz w:val="28"/>
        </w:rPr>
        <w:t>Содержание работы по образовательным областям</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b/>
          <w:bCs/>
          <w:color w:val="000000"/>
          <w:sz w:val="28"/>
        </w:rPr>
        <w:t>Познавательное развитие</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познакомить с праздником 23 февраля</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дать представление, что такое Российская армия</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познакомить с разными родами войск и об особенностях военной службы</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рассказать о воинах - героях</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воспитание патриотических чувств</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1. 23 февраля – День защитника Отечества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2. «Наша армия сильна, защищает всех она»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3. «Мы ими гордимся»</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4. «О мужестве и храбрости»</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b/>
          <w:bCs/>
          <w:color w:val="000000"/>
          <w:sz w:val="28"/>
        </w:rPr>
        <w:t>Художественно – эстетическое развитие</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использовать широкий спектр материалов и приёмов оформления</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совершенствовать технику рисования с помощью трафарета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воспитывать в детях самостоятельность</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1. Изготовление подарков для пап</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2. Беседа и рисование на тему: «Военная техника»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3. Аппликация  «Моряк с сигнальными флажками»</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4. Раскраски «Военная техника»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5. Слушание песен про пап, 23 февраля</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b/>
          <w:bCs/>
          <w:color w:val="000000"/>
          <w:sz w:val="28"/>
        </w:rPr>
        <w:t>Речевое развитие</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познакомить детей с художественными произведениями о военных, об армии</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познакомить с загадками о военных профессиях</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продолжать осмысливать образные выражения и фразеологические обороты</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стимулировать к самостоятельному творческому проявлению</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подбор и выставка художественной литературы об армии</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заучивание стихотворения</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1. Я. Длуголенский «Что могут солдаты»</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2. О. Высотская «Мой брат уехал на границу»</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3. Стихи про папу.</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4. Стихи: «23 февраля», «Богатыри», «Будущий мужчина»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5. «Матросская шапка, верёвка в руке…….»</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6. Составление рассказа по картинке по теме проекта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7. Беседы на тему: «Мой папа», «Наши защитники», «Мы не воюем, мы защищаем», «Военная техника», «Герои», «Чтобы стать военным…»</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b/>
          <w:bCs/>
          <w:color w:val="000000"/>
          <w:sz w:val="28"/>
        </w:rPr>
        <w:t>Социально-коммуникативное развитие</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обогащать игровой опыт и способы игрового сотрудничества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продолжать развивать организаторские способности</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умение детей соблюдать правила связанные с ролью</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умение создавать игровую среду</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1. Дидактические игры: «Собери картинку», «Найди по описанию»</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2. Изготовление построек разной военной техники</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3. Лото «Военные</w:t>
      </w:r>
      <w:r>
        <w:rPr>
          <w:rFonts w:ascii="Times New Roman" w:hAnsi="Times New Roman" w:cs="Times New Roman"/>
          <w:color w:val="000000"/>
          <w:sz w:val="28"/>
        </w:rPr>
        <w:t xml:space="preserve"> профессии</w:t>
      </w:r>
      <w:r w:rsidRPr="00914D56">
        <w:rPr>
          <w:rFonts w:ascii="Times New Roman" w:hAnsi="Times New Roman" w:cs="Times New Roman"/>
          <w:color w:val="000000"/>
          <w:sz w:val="28"/>
        </w:rPr>
        <w:t>»</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4. Сюжетно-ролевые  игры «Моряки», «Летчики»</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5. Игра «Солдатики»</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b/>
          <w:bCs/>
          <w:color w:val="000000"/>
          <w:sz w:val="28"/>
        </w:rPr>
        <w:t>Физическое развитие</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совершенствовать технику основных видов движений и спортивных упражнений</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обогащать двигательный опыт детей и умение самостоятельно его использовать</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формировать умения самостоятельно организовывать подвижные игры</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1. Пальчиковая гимнастика «Моя семья»</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2. Комплекс утренней гимнастики «Солдаты»</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3. Подвижные игры: «Самолет», «Кто быстрее», «Я спрячу, а вы найдите» (горячо – холодно), «Лохматый пёс», «Найди своё место», «Метание», «Меткий стрелок», «Вертолеты», «Кто быстрее?»</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4. Эстафета: «Мы ловкие, мы сильные»</w:t>
      </w:r>
    </w:p>
    <w:p w:rsidR="00345A94" w:rsidRPr="00914D56" w:rsidRDefault="00345A94" w:rsidP="00345A94">
      <w:pPr>
        <w:shd w:val="clear" w:color="auto" w:fill="FFFFFF"/>
        <w:ind w:left="708" w:firstLine="708"/>
        <w:rPr>
          <w:rFonts w:ascii="Calibri" w:hAnsi="Calibri" w:cs="Calibri"/>
          <w:color w:val="000000"/>
        </w:rPr>
      </w:pPr>
      <w:r w:rsidRPr="00914D56">
        <w:rPr>
          <w:rFonts w:ascii="Times New Roman" w:hAnsi="Times New Roman" w:cs="Times New Roman"/>
          <w:b/>
          <w:bCs/>
          <w:color w:val="000000"/>
          <w:sz w:val="28"/>
        </w:rPr>
        <w:t>Работа с родителями</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111111"/>
          <w:sz w:val="28"/>
        </w:rPr>
        <w:t>1. Знакомство родителей с темой проекта. Рекомендации по проекту.</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2. Поздравление пап и дедушек с праздником</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111111"/>
          <w:sz w:val="28"/>
        </w:rPr>
        <w:t>3. Консультация «Нравственно-патриотическое воспитание детей старшего дошкольного возраста»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4. Оформление папки-передвижки «23 февраля»</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111111"/>
          <w:sz w:val="28"/>
        </w:rPr>
        <w:t>5. Привлечение родителей к сбору фотографий для тематического альбома</w:t>
      </w:r>
    </w:p>
    <w:p w:rsidR="00345A94" w:rsidRPr="00914D56" w:rsidRDefault="00345A94" w:rsidP="00345A94">
      <w:pPr>
        <w:shd w:val="clear" w:color="auto" w:fill="FFFFFF"/>
        <w:jc w:val="both"/>
        <w:rPr>
          <w:rFonts w:ascii="Calibri" w:hAnsi="Calibri" w:cs="Calibri"/>
          <w:color w:val="000000"/>
        </w:rPr>
      </w:pPr>
      <w:r>
        <w:rPr>
          <w:rFonts w:ascii="Times New Roman" w:hAnsi="Times New Roman" w:cs="Times New Roman"/>
          <w:color w:val="000000"/>
          <w:sz w:val="28"/>
        </w:rPr>
        <w:t>6</w:t>
      </w:r>
      <w:r w:rsidRPr="00914D56">
        <w:rPr>
          <w:rFonts w:ascii="Times New Roman" w:hAnsi="Times New Roman" w:cs="Times New Roman"/>
          <w:color w:val="000000"/>
          <w:sz w:val="28"/>
        </w:rPr>
        <w:t>. Пр</w:t>
      </w:r>
      <w:r>
        <w:rPr>
          <w:rFonts w:ascii="Times New Roman" w:hAnsi="Times New Roman" w:cs="Times New Roman"/>
          <w:color w:val="000000"/>
          <w:sz w:val="28"/>
        </w:rPr>
        <w:t>игласить одного из пап стать гостем группы (рассказать детям о военной службе)</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b/>
          <w:bCs/>
          <w:color w:val="000000"/>
          <w:sz w:val="28"/>
        </w:rPr>
        <w:t>Завершающий этап</w:t>
      </w:r>
      <w:r w:rsidRPr="00914D56">
        <w:rPr>
          <w:rFonts w:ascii="Times New Roman" w:hAnsi="Times New Roman" w:cs="Times New Roman"/>
          <w:color w:val="000000"/>
          <w:sz w:val="28"/>
        </w:rPr>
        <w:t> (22 февраля 20</w:t>
      </w:r>
      <w:r>
        <w:rPr>
          <w:rFonts w:ascii="Times New Roman" w:hAnsi="Times New Roman" w:cs="Times New Roman"/>
          <w:color w:val="000000"/>
          <w:sz w:val="28"/>
        </w:rPr>
        <w:t>21</w:t>
      </w:r>
      <w:r w:rsidRPr="00914D56">
        <w:rPr>
          <w:rFonts w:ascii="Times New Roman" w:hAnsi="Times New Roman" w:cs="Times New Roman"/>
          <w:color w:val="000000"/>
          <w:sz w:val="28"/>
        </w:rPr>
        <w:t>г.)</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1. Итоговое занятие «23 февраля - День защитника»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2. В конце недели подарить папам готовые открытки</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3. Выставка детских работ по аппликации  «Моряк с сигнальными флажками», рисованию – раскраски «Военная техника».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4. Подведение итогов по реализации проекта (индивидуальные беседы с родителями).</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b/>
          <w:bCs/>
          <w:color w:val="000000"/>
          <w:sz w:val="28"/>
        </w:rPr>
        <w:t>                </w:t>
      </w:r>
    </w:p>
    <w:p w:rsidR="00345A94" w:rsidRPr="00914D56" w:rsidRDefault="00345A94" w:rsidP="00345A94">
      <w:pPr>
        <w:shd w:val="clear" w:color="auto" w:fill="FFFFFF"/>
        <w:ind w:left="708" w:firstLine="708"/>
        <w:jc w:val="both"/>
        <w:rPr>
          <w:rFonts w:ascii="Calibri" w:hAnsi="Calibri" w:cs="Calibri"/>
          <w:color w:val="000000"/>
        </w:rPr>
      </w:pPr>
      <w:r w:rsidRPr="00914D56">
        <w:rPr>
          <w:rFonts w:ascii="Times New Roman" w:hAnsi="Times New Roman" w:cs="Times New Roman"/>
          <w:b/>
          <w:bCs/>
          <w:color w:val="000000"/>
          <w:sz w:val="28"/>
        </w:rPr>
        <w:t>Ожидаемые результаты проекта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b/>
          <w:bCs/>
          <w:color w:val="000000"/>
          <w:sz w:val="28"/>
        </w:rPr>
        <w:t>Дети:</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Сформированное понятие у детей «Праздник </w:t>
      </w:r>
      <w:hyperlink r:id="rId49" w:history="1">
        <w:r w:rsidRPr="00135871">
          <w:rPr>
            <w:rFonts w:ascii="Times New Roman" w:hAnsi="Times New Roman" w:cs="Times New Roman"/>
            <w:sz w:val="28"/>
          </w:rPr>
          <w:t>23 февраля</w:t>
        </w:r>
      </w:hyperlink>
      <w:r w:rsidRPr="00914D56">
        <w:rPr>
          <w:rFonts w:ascii="Times New Roman" w:hAnsi="Times New Roman" w:cs="Times New Roman"/>
          <w:color w:val="000000"/>
          <w:sz w:val="28"/>
        </w:rPr>
        <w:t>», понимание его смысла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A"/>
          <w:sz w:val="28"/>
        </w:rPr>
        <w:t>- Проявление интереса к армии, уважение к защитникам Отечества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 Формирование у детей патриотического чувства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A"/>
          <w:sz w:val="28"/>
        </w:rPr>
        <w:t>- Формирование высоких нравственных личностных качеств: отзывчивость, справедливость, смелость, толерантность</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b/>
          <w:bCs/>
          <w:color w:val="00000A"/>
          <w:sz w:val="28"/>
        </w:rPr>
        <w:t>Родители:</w:t>
      </w:r>
      <w:r w:rsidRPr="00914D56">
        <w:rPr>
          <w:rFonts w:ascii="Times New Roman" w:hAnsi="Times New Roman" w:cs="Times New Roman"/>
          <w:color w:val="00000A"/>
          <w:sz w:val="28"/>
        </w:rPr>
        <w:t>  Улучшение работы по взаимодействию с родителями по патриотическому воспитанию детей, активизация родителей как участников педагогического процесса</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b/>
          <w:bCs/>
          <w:color w:val="00000A"/>
          <w:sz w:val="28"/>
        </w:rPr>
        <w:t>Педагоги: </w:t>
      </w:r>
      <w:r w:rsidRPr="00914D56">
        <w:rPr>
          <w:rFonts w:ascii="Times New Roman" w:hAnsi="Times New Roman" w:cs="Times New Roman"/>
          <w:color w:val="00000A"/>
          <w:sz w:val="28"/>
        </w:rPr>
        <w:t> Выставка совместных работ детей и родителей.</w:t>
      </w:r>
    </w:p>
    <w:p w:rsidR="00345A94" w:rsidRPr="00914D56" w:rsidRDefault="00345A94" w:rsidP="00345A94">
      <w:pPr>
        <w:shd w:val="clear" w:color="auto" w:fill="FFFFFF"/>
        <w:ind w:left="708" w:firstLine="708"/>
        <w:jc w:val="both"/>
        <w:rPr>
          <w:rFonts w:ascii="Calibri" w:hAnsi="Calibri" w:cs="Calibri"/>
          <w:color w:val="000000"/>
        </w:rPr>
      </w:pPr>
      <w:r w:rsidRPr="00914D56">
        <w:rPr>
          <w:rFonts w:ascii="Times New Roman" w:hAnsi="Times New Roman" w:cs="Times New Roman"/>
          <w:b/>
          <w:bCs/>
          <w:color w:val="000000"/>
          <w:sz w:val="28"/>
        </w:rPr>
        <w:t>Продукт проекта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1. Изготовление подарков для пап</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2. Выставка детского творчества</w:t>
      </w:r>
    </w:p>
    <w:p w:rsidR="00345A94" w:rsidRPr="00914D56" w:rsidRDefault="00345A94" w:rsidP="00345A94">
      <w:pPr>
        <w:shd w:val="clear" w:color="auto" w:fill="FFFFFF"/>
        <w:ind w:left="708" w:firstLine="708"/>
        <w:jc w:val="both"/>
        <w:rPr>
          <w:rFonts w:ascii="Calibri" w:hAnsi="Calibri" w:cs="Calibri"/>
          <w:color w:val="000000"/>
        </w:rPr>
      </w:pPr>
      <w:r w:rsidRPr="00914D56">
        <w:rPr>
          <w:rFonts w:ascii="Times New Roman" w:hAnsi="Times New Roman" w:cs="Times New Roman"/>
          <w:b/>
          <w:bCs/>
          <w:color w:val="000000"/>
          <w:sz w:val="28"/>
        </w:rPr>
        <w:t>Список использованной литературы</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1. Н. Е. Веракса, А. Н. Веракса. Проектная деятельность в дошкольных учреждениях. – М.: Просвещение, 2016.</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2. Н. В. Краснощёкова. Сюжетно-ролевые игры для детей дошкольного возраста. –М.: ТЦ «Сфера», 2010.</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3. От рождения до школы. Основная общеобразовательная программа дошкольного образования. Под.ред. Веракса Н. Е., Комарова Т. С., Васильева М. А.</w:t>
      </w:r>
      <w:r w:rsidRPr="00914D56">
        <w:rPr>
          <w:rFonts w:ascii="Calibri" w:hAnsi="Calibri" w:cs="Calibri"/>
          <w:color w:val="000000"/>
        </w:rPr>
        <w:t>  - </w:t>
      </w:r>
      <w:r w:rsidRPr="00914D56">
        <w:rPr>
          <w:rFonts w:ascii="Times New Roman" w:hAnsi="Times New Roman" w:cs="Times New Roman"/>
          <w:color w:val="000000"/>
          <w:sz w:val="28"/>
        </w:rPr>
        <w:t>М.: «Мозаика –Синтез», 2015.</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4. Кондрыкинская Л. А. Дошкольникам о защитниках Отечества. Методическое пособие по патриотическому воспитанию в ДОУ. - М.: ТЦ «Сфера», 2005.</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b/>
          <w:bCs/>
          <w:color w:val="000000"/>
          <w:sz w:val="28"/>
        </w:rPr>
        <w:t>Дидактическая игра для детей </w:t>
      </w:r>
      <w:r w:rsidRPr="00914D56">
        <w:rPr>
          <w:rFonts w:ascii="Times New Roman" w:hAnsi="Times New Roman" w:cs="Times New Roman"/>
          <w:b/>
          <w:bCs/>
          <w:i/>
          <w:iCs/>
          <w:color w:val="000000"/>
          <w:sz w:val="28"/>
        </w:rPr>
        <w:t>«Продолжи предложение»</w:t>
      </w:r>
      <w:r w:rsidRPr="00914D56">
        <w:rPr>
          <w:rFonts w:ascii="Times New Roman" w:hAnsi="Times New Roman" w:cs="Times New Roman"/>
          <w:b/>
          <w:bCs/>
          <w:color w:val="000000"/>
          <w:sz w:val="28"/>
        </w:rPr>
        <w:t>.</w:t>
      </w:r>
    </w:p>
    <w:p w:rsidR="00345A94" w:rsidRPr="00914D56" w:rsidRDefault="00345A94" w:rsidP="00345A94">
      <w:pPr>
        <w:widowControl/>
        <w:numPr>
          <w:ilvl w:val="0"/>
          <w:numId w:val="29"/>
        </w:numPr>
        <w:shd w:val="clear" w:color="auto" w:fill="FFFFFF"/>
        <w:autoSpaceDE/>
        <w:autoSpaceDN/>
        <w:adjustRightInd/>
        <w:spacing w:before="30" w:after="30"/>
        <w:rPr>
          <w:rFonts w:ascii="Calibri" w:hAnsi="Calibri" w:cs="Calibri"/>
          <w:color w:val="000000"/>
        </w:rPr>
      </w:pPr>
      <w:r w:rsidRPr="00914D56">
        <w:rPr>
          <w:rFonts w:ascii="Times New Roman" w:hAnsi="Times New Roman" w:cs="Times New Roman"/>
          <w:color w:val="000000"/>
          <w:sz w:val="28"/>
        </w:rPr>
        <w:t>Танком управляет…</w:t>
      </w:r>
    </w:p>
    <w:p w:rsidR="00345A94" w:rsidRPr="00914D56" w:rsidRDefault="00345A94" w:rsidP="00345A94">
      <w:pPr>
        <w:widowControl/>
        <w:numPr>
          <w:ilvl w:val="0"/>
          <w:numId w:val="29"/>
        </w:numPr>
        <w:shd w:val="clear" w:color="auto" w:fill="FFFFFF"/>
        <w:autoSpaceDE/>
        <w:autoSpaceDN/>
        <w:adjustRightInd/>
        <w:spacing w:before="30" w:after="30"/>
        <w:rPr>
          <w:rFonts w:ascii="Calibri" w:hAnsi="Calibri" w:cs="Calibri"/>
          <w:color w:val="000000"/>
        </w:rPr>
      </w:pPr>
      <w:r w:rsidRPr="00914D56">
        <w:rPr>
          <w:rFonts w:ascii="Times New Roman" w:hAnsi="Times New Roman" w:cs="Times New Roman"/>
          <w:color w:val="000000"/>
          <w:sz w:val="28"/>
        </w:rPr>
        <w:t>Из пушки стреляет…</w:t>
      </w:r>
    </w:p>
    <w:p w:rsidR="00345A94" w:rsidRPr="00914D56" w:rsidRDefault="00345A94" w:rsidP="00345A94">
      <w:pPr>
        <w:widowControl/>
        <w:numPr>
          <w:ilvl w:val="0"/>
          <w:numId w:val="29"/>
        </w:numPr>
        <w:shd w:val="clear" w:color="auto" w:fill="FFFFFF"/>
        <w:autoSpaceDE/>
        <w:autoSpaceDN/>
        <w:adjustRightInd/>
        <w:spacing w:before="30" w:after="30"/>
        <w:rPr>
          <w:rFonts w:ascii="Calibri" w:hAnsi="Calibri" w:cs="Calibri"/>
          <w:color w:val="000000"/>
        </w:rPr>
      </w:pPr>
      <w:r w:rsidRPr="00914D56">
        <w:rPr>
          <w:rFonts w:ascii="Times New Roman" w:hAnsi="Times New Roman" w:cs="Times New Roman"/>
          <w:color w:val="000000"/>
          <w:sz w:val="28"/>
        </w:rPr>
        <w:t>За штурвалом самолета сидит…</w:t>
      </w:r>
    </w:p>
    <w:p w:rsidR="00345A94" w:rsidRPr="00914D56" w:rsidRDefault="00345A94" w:rsidP="00345A94">
      <w:pPr>
        <w:widowControl/>
        <w:numPr>
          <w:ilvl w:val="0"/>
          <w:numId w:val="29"/>
        </w:numPr>
        <w:shd w:val="clear" w:color="auto" w:fill="FFFFFF"/>
        <w:autoSpaceDE/>
        <w:autoSpaceDN/>
        <w:adjustRightInd/>
        <w:spacing w:before="30" w:after="30"/>
        <w:rPr>
          <w:rFonts w:ascii="Calibri" w:hAnsi="Calibri" w:cs="Calibri"/>
          <w:color w:val="000000"/>
        </w:rPr>
      </w:pPr>
      <w:r w:rsidRPr="00914D56">
        <w:rPr>
          <w:rFonts w:ascii="Times New Roman" w:hAnsi="Times New Roman" w:cs="Times New Roman"/>
          <w:color w:val="000000"/>
          <w:sz w:val="28"/>
        </w:rPr>
        <w:t>Из пулемета строчит…</w:t>
      </w:r>
    </w:p>
    <w:p w:rsidR="00345A94" w:rsidRPr="00914D56" w:rsidRDefault="00345A94" w:rsidP="00345A94">
      <w:pPr>
        <w:widowControl/>
        <w:numPr>
          <w:ilvl w:val="0"/>
          <w:numId w:val="29"/>
        </w:numPr>
        <w:shd w:val="clear" w:color="auto" w:fill="FFFFFF"/>
        <w:autoSpaceDE/>
        <w:autoSpaceDN/>
        <w:adjustRightInd/>
        <w:spacing w:before="30" w:after="30"/>
        <w:rPr>
          <w:rFonts w:ascii="Calibri" w:hAnsi="Calibri" w:cs="Calibri"/>
          <w:color w:val="000000"/>
        </w:rPr>
      </w:pPr>
      <w:r w:rsidRPr="00914D56">
        <w:rPr>
          <w:rFonts w:ascii="Times New Roman" w:hAnsi="Times New Roman" w:cs="Times New Roman"/>
          <w:color w:val="000000"/>
          <w:sz w:val="28"/>
        </w:rPr>
        <w:t>В разведку ходит…</w:t>
      </w:r>
    </w:p>
    <w:p w:rsidR="00345A94" w:rsidRPr="00914D56" w:rsidRDefault="00345A94" w:rsidP="00345A94">
      <w:pPr>
        <w:widowControl/>
        <w:numPr>
          <w:ilvl w:val="0"/>
          <w:numId w:val="29"/>
        </w:numPr>
        <w:shd w:val="clear" w:color="auto" w:fill="FFFFFF"/>
        <w:autoSpaceDE/>
        <w:autoSpaceDN/>
        <w:adjustRightInd/>
        <w:spacing w:before="30" w:after="30"/>
        <w:rPr>
          <w:rFonts w:ascii="Calibri" w:hAnsi="Calibri" w:cs="Calibri"/>
          <w:color w:val="000000"/>
        </w:rPr>
      </w:pPr>
      <w:r w:rsidRPr="00914D56">
        <w:rPr>
          <w:rFonts w:ascii="Times New Roman" w:hAnsi="Times New Roman" w:cs="Times New Roman"/>
          <w:color w:val="000000"/>
          <w:sz w:val="28"/>
        </w:rPr>
        <w:t>Границу охраняет…</w:t>
      </w:r>
    </w:p>
    <w:p w:rsidR="00345A94" w:rsidRPr="00914D56" w:rsidRDefault="00345A94" w:rsidP="00345A94">
      <w:pPr>
        <w:widowControl/>
        <w:numPr>
          <w:ilvl w:val="0"/>
          <w:numId w:val="29"/>
        </w:numPr>
        <w:shd w:val="clear" w:color="auto" w:fill="FFFFFF"/>
        <w:autoSpaceDE/>
        <w:autoSpaceDN/>
        <w:adjustRightInd/>
        <w:spacing w:before="30" w:after="30"/>
        <w:rPr>
          <w:rFonts w:ascii="Calibri" w:hAnsi="Calibri" w:cs="Calibri"/>
          <w:color w:val="000000"/>
        </w:rPr>
      </w:pPr>
      <w:r w:rsidRPr="00914D56">
        <w:rPr>
          <w:rFonts w:ascii="Times New Roman" w:hAnsi="Times New Roman" w:cs="Times New Roman"/>
          <w:color w:val="000000"/>
          <w:sz w:val="28"/>
        </w:rPr>
        <w:t>На подводной лодке несет службу…</w:t>
      </w:r>
    </w:p>
    <w:p w:rsidR="00345A94" w:rsidRPr="00914D56" w:rsidRDefault="00345A94" w:rsidP="00345A94">
      <w:pPr>
        <w:widowControl/>
        <w:numPr>
          <w:ilvl w:val="0"/>
          <w:numId w:val="29"/>
        </w:numPr>
        <w:shd w:val="clear" w:color="auto" w:fill="FFFFFF"/>
        <w:autoSpaceDE/>
        <w:autoSpaceDN/>
        <w:adjustRightInd/>
        <w:spacing w:before="30" w:after="30"/>
        <w:rPr>
          <w:rFonts w:ascii="Calibri" w:hAnsi="Calibri" w:cs="Calibri"/>
          <w:color w:val="000000"/>
        </w:rPr>
      </w:pPr>
      <w:r w:rsidRPr="00914D56">
        <w:rPr>
          <w:rFonts w:ascii="Times New Roman" w:hAnsi="Times New Roman" w:cs="Times New Roman"/>
          <w:color w:val="000000"/>
          <w:sz w:val="28"/>
        </w:rPr>
        <w:t>С парашютом прыгает…</w:t>
      </w:r>
    </w:p>
    <w:p w:rsidR="00345A94" w:rsidRPr="00914D56" w:rsidRDefault="00345A94" w:rsidP="00345A94">
      <w:pPr>
        <w:widowControl/>
        <w:numPr>
          <w:ilvl w:val="0"/>
          <w:numId w:val="29"/>
        </w:numPr>
        <w:shd w:val="clear" w:color="auto" w:fill="FFFFFF"/>
        <w:autoSpaceDE/>
        <w:autoSpaceDN/>
        <w:adjustRightInd/>
        <w:spacing w:before="30" w:after="30"/>
        <w:rPr>
          <w:rFonts w:ascii="Calibri" w:hAnsi="Calibri" w:cs="Calibri"/>
          <w:color w:val="000000"/>
        </w:rPr>
      </w:pPr>
      <w:r w:rsidRPr="00914D56">
        <w:rPr>
          <w:rFonts w:ascii="Times New Roman" w:hAnsi="Times New Roman" w:cs="Times New Roman"/>
          <w:color w:val="000000"/>
          <w:sz w:val="28"/>
        </w:rPr>
        <w:t>На кораблях служат…</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b/>
          <w:bCs/>
          <w:color w:val="000000"/>
          <w:sz w:val="28"/>
        </w:rPr>
        <w:t>Дидактическое упражнение: </w:t>
      </w:r>
      <w:r w:rsidRPr="00914D56">
        <w:rPr>
          <w:rFonts w:ascii="Times New Roman" w:hAnsi="Times New Roman" w:cs="Times New Roman"/>
          <w:b/>
          <w:bCs/>
          <w:i/>
          <w:iCs/>
          <w:color w:val="000000"/>
          <w:sz w:val="28"/>
        </w:rPr>
        <w:t>«Скажи со словом много»</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Танкист – танкистов</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Летчик – летчиков</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Воин – воинов</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Артиллерист – артиллеристов</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Ракета – ракет</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Моряк – моряков</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Десантник – десантников</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Пограничник – пограничников</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b/>
          <w:bCs/>
          <w:color w:val="000000"/>
          <w:sz w:val="28"/>
        </w:rPr>
        <w:t>Дидактическая игра «Четвертый лишний».</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Перед детьми на столе воспитатель выставляет 4 предмета, три из которых относятся к военной технике. Например, самолет, танк, вертолет и 1 предмет, относящийся к другому виду транспорта. Например, скорая помощь. Детям предлагается найти лишний предмет и объяснить свой выбор. (Ответ: лишняя – скорая помощь, потому что это не военная техника, а машина специального назначения). И т. д.</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b/>
          <w:bCs/>
          <w:color w:val="000000"/>
          <w:sz w:val="28"/>
        </w:rPr>
        <w:t>Физкультминутка: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Раз, два, дружно в ногу,</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Три, четыре, тверже шаг.</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На парад идут солдаты,</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И чеканят дружно шаг! (дети маршируют по кругу в шеренге по одному).</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А теперь мы моряки:</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Приседаем быстро, ловко,</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Морякам нужна сноровка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Чтобы мышцы укреплять</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И по палубе шагать (приседание, руки вперед, осанка)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Мы – летчики:</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Самолеты летят,</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И на землю хотят,</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В небо весело несутся,</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Но друг с другом не столкнутся! (широко расставить руки, имитируя крылья самолета, бегают по залу, стараясь не задеть друг друга.)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b/>
          <w:bCs/>
          <w:color w:val="000000"/>
          <w:sz w:val="28"/>
        </w:rPr>
        <w:t>Пальчиковая гимнастика «Наша армия»</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Аты-баты, аты-баты!</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На парад идут солдаты!</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Вот идут танкисты,</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Потом артиллеристы,</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А потом пехота-</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Рота за ротой!</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b/>
          <w:bCs/>
          <w:color w:val="000000"/>
          <w:sz w:val="28"/>
        </w:rPr>
        <w:t>Подвижная игра </w:t>
      </w:r>
      <w:r w:rsidRPr="00914D56">
        <w:rPr>
          <w:rFonts w:ascii="Times New Roman" w:hAnsi="Times New Roman" w:cs="Times New Roman"/>
          <w:b/>
          <w:bCs/>
          <w:i/>
          <w:iCs/>
          <w:color w:val="000000"/>
          <w:sz w:val="28"/>
        </w:rPr>
        <w:t>«Ракета»</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По кругу ставятся стульчики - на один меньше количества игроков. Дети, взявшись за руки, идут по кругу и произносят текст:</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Ждут нас быстрые ракеты</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Для прогулок по планетам.</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На какую захотим -</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На такую полетим!</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Но в игре один секрет:</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Опоздавшим места нет!</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Как только произносится последнее слово, все дети разбегаются, чтобы занять стульчики. Из игры выбывает участник, которому не хватило места, и убирается один стульчик. Выигравшим является тот, кто займет последний из оставшихся стульчиков.</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b/>
          <w:bCs/>
          <w:color w:val="000000"/>
          <w:sz w:val="28"/>
        </w:rPr>
        <w:t>Хороводная игра </w:t>
      </w:r>
      <w:r w:rsidRPr="00914D56">
        <w:rPr>
          <w:rFonts w:ascii="Times New Roman" w:hAnsi="Times New Roman" w:cs="Times New Roman"/>
          <w:b/>
          <w:bCs/>
          <w:i/>
          <w:iCs/>
          <w:color w:val="000000"/>
          <w:sz w:val="28"/>
        </w:rPr>
        <w:t>«Флажок»</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Цель: учить ходить ритмично, подвижно, красиво.</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color w:val="000000"/>
          <w:sz w:val="28"/>
        </w:rPr>
        <w:t>Ход игры: дети стоят по кругу, один ребенок в середине с флажком. Дети идут по кругу, ребенок в центре идет противоходом, подняв флажок:</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Дети встали в кружок,</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Увидали Флажок.</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Кому дать? Кому дать?</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Кому Флаг поднимать?</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Выйди, Оля, в кружок</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Возьми, Оля, Флажок.</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Выйди, выйди - возьми.</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Выше флаг подними.</w:t>
      </w:r>
    </w:p>
    <w:p w:rsidR="00345A94" w:rsidRPr="00914D56" w:rsidRDefault="00345A94" w:rsidP="00345A94">
      <w:pPr>
        <w:shd w:val="clear" w:color="auto" w:fill="FFFFFF"/>
        <w:jc w:val="both"/>
        <w:rPr>
          <w:rFonts w:ascii="Calibri" w:hAnsi="Calibri" w:cs="Calibri"/>
          <w:color w:val="000000"/>
        </w:rPr>
      </w:pPr>
      <w:r w:rsidRPr="00914D56">
        <w:rPr>
          <w:rFonts w:ascii="Times New Roman" w:hAnsi="Times New Roman" w:cs="Times New Roman"/>
          <w:b/>
          <w:bCs/>
          <w:color w:val="000000"/>
          <w:sz w:val="28"/>
        </w:rPr>
        <w:t>Загадки на 23 февраля в детском саду</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1. Ползет черепаха-стальная рубаха,</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Не знает ни боли она и ни страха.</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Враг в овраг, и она, где враг.</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Что это за черепаха? </w:t>
      </w:r>
      <w:r w:rsidRPr="00914D56">
        <w:rPr>
          <w:rFonts w:ascii="Times New Roman" w:hAnsi="Times New Roman" w:cs="Times New Roman"/>
          <w:i/>
          <w:iCs/>
          <w:color w:val="000000"/>
          <w:sz w:val="28"/>
        </w:rPr>
        <w:t>(Танк)</w:t>
      </w:r>
      <w:r w:rsidRPr="00914D56">
        <w:rPr>
          <w:rFonts w:ascii="Times New Roman" w:hAnsi="Times New Roman" w:cs="Times New Roman"/>
          <w:color w:val="000000"/>
          <w:sz w:val="28"/>
        </w:rPr>
        <w:t>.</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2. Словно небывалые чудесные цветы,</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Прилетели зонтики с небесной высоты. </w:t>
      </w:r>
      <w:r w:rsidRPr="00914D56">
        <w:rPr>
          <w:rFonts w:ascii="Times New Roman" w:hAnsi="Times New Roman" w:cs="Times New Roman"/>
          <w:i/>
          <w:iCs/>
          <w:color w:val="000000"/>
          <w:sz w:val="28"/>
        </w:rPr>
        <w:t>(Парашютисты)</w:t>
      </w:r>
      <w:r w:rsidRPr="00914D56">
        <w:rPr>
          <w:rFonts w:ascii="Times New Roman" w:hAnsi="Times New Roman" w:cs="Times New Roman"/>
          <w:color w:val="000000"/>
          <w:sz w:val="28"/>
        </w:rPr>
        <w:t>.</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3. Железная рыба плывет под водой</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Врагу, угрожая огнём и бедой,</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Железная рыба ныряет до дна,</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Родные моря охраняет она. </w:t>
      </w:r>
      <w:r w:rsidRPr="00914D56">
        <w:rPr>
          <w:rFonts w:ascii="Times New Roman" w:hAnsi="Times New Roman" w:cs="Times New Roman"/>
          <w:i/>
          <w:iCs/>
          <w:color w:val="000000"/>
          <w:sz w:val="28"/>
        </w:rPr>
        <w:t>(Подводная лодка)</w:t>
      </w:r>
      <w:r w:rsidRPr="00914D56">
        <w:rPr>
          <w:rFonts w:ascii="Times New Roman" w:hAnsi="Times New Roman" w:cs="Times New Roman"/>
          <w:color w:val="000000"/>
          <w:sz w:val="28"/>
        </w:rPr>
        <w:t>.</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4. Летит, а не птица</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Жужжит, а не жук? </w:t>
      </w:r>
      <w:r w:rsidRPr="00914D56">
        <w:rPr>
          <w:rFonts w:ascii="Times New Roman" w:hAnsi="Times New Roman" w:cs="Times New Roman"/>
          <w:i/>
          <w:iCs/>
          <w:color w:val="000000"/>
          <w:sz w:val="28"/>
        </w:rPr>
        <w:t>(Самолет)</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5. Что за птица: песен не поёт,</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Гнезда не вьёт, людей и груз везёт </w:t>
      </w:r>
      <w:r w:rsidRPr="00914D56">
        <w:rPr>
          <w:rFonts w:ascii="Times New Roman" w:hAnsi="Times New Roman" w:cs="Times New Roman"/>
          <w:i/>
          <w:iCs/>
          <w:color w:val="000000"/>
          <w:sz w:val="28"/>
        </w:rPr>
        <w:t>(Самолёт)</w:t>
      </w:r>
      <w:r w:rsidRPr="00914D56">
        <w:rPr>
          <w:rFonts w:ascii="Times New Roman" w:hAnsi="Times New Roman" w:cs="Times New Roman"/>
          <w:color w:val="000000"/>
          <w:sz w:val="28"/>
        </w:rPr>
        <w:t>.</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6. Чтоб увидеть мне в дали</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Пароходы, корабли</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В небо быстро погляжу</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Всей команде расскажу </w:t>
      </w:r>
      <w:r w:rsidRPr="00914D56">
        <w:rPr>
          <w:rFonts w:ascii="Times New Roman" w:hAnsi="Times New Roman" w:cs="Times New Roman"/>
          <w:i/>
          <w:iCs/>
          <w:color w:val="000000"/>
          <w:sz w:val="28"/>
        </w:rPr>
        <w:t>(Бинокль)</w:t>
      </w:r>
      <w:r w:rsidRPr="00914D56">
        <w:rPr>
          <w:rFonts w:ascii="Times New Roman" w:hAnsi="Times New Roman" w:cs="Times New Roman"/>
          <w:color w:val="000000"/>
          <w:sz w:val="28"/>
        </w:rPr>
        <w:t>.</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7. Чтобы сильная волна</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Корабли сдвинуть не смогла,</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За борт быстро цепь бросаем</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В воду груз опускаем </w:t>
      </w:r>
      <w:r w:rsidRPr="00914D56">
        <w:rPr>
          <w:rFonts w:ascii="Times New Roman" w:hAnsi="Times New Roman" w:cs="Times New Roman"/>
          <w:i/>
          <w:iCs/>
          <w:color w:val="000000"/>
          <w:sz w:val="28"/>
        </w:rPr>
        <w:t>(Якорь)</w:t>
      </w:r>
      <w:r w:rsidRPr="00914D56">
        <w:rPr>
          <w:rFonts w:ascii="Times New Roman" w:hAnsi="Times New Roman" w:cs="Times New Roman"/>
          <w:color w:val="000000"/>
          <w:sz w:val="28"/>
        </w:rPr>
        <w:t>.</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8. Смело в небе проплывает, обгоняя птиц полет</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Человек им управляет. Что же это… </w:t>
      </w:r>
      <w:r w:rsidRPr="00914D56">
        <w:rPr>
          <w:rFonts w:ascii="Times New Roman" w:hAnsi="Times New Roman" w:cs="Times New Roman"/>
          <w:i/>
          <w:iCs/>
          <w:color w:val="000000"/>
          <w:sz w:val="28"/>
        </w:rPr>
        <w:t>(Самолет)</w:t>
      </w:r>
      <w:r w:rsidRPr="00914D56">
        <w:rPr>
          <w:rFonts w:ascii="Times New Roman" w:hAnsi="Times New Roman" w:cs="Times New Roman"/>
          <w:color w:val="000000"/>
          <w:sz w:val="28"/>
        </w:rPr>
        <w:t>.</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9. Тучек нет на горизонте, но раскрылся в небе зонтик.</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Через несколько минут опустился … </w:t>
      </w:r>
      <w:r w:rsidRPr="00914D56">
        <w:rPr>
          <w:rFonts w:ascii="Times New Roman" w:hAnsi="Times New Roman" w:cs="Times New Roman"/>
          <w:i/>
          <w:iCs/>
          <w:color w:val="000000"/>
          <w:sz w:val="28"/>
        </w:rPr>
        <w:t>(Парашют)</w:t>
      </w:r>
      <w:r w:rsidRPr="00914D56">
        <w:rPr>
          <w:rFonts w:ascii="Times New Roman" w:hAnsi="Times New Roman" w:cs="Times New Roman"/>
          <w:color w:val="000000"/>
          <w:sz w:val="28"/>
        </w:rPr>
        <w:t>.</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10. Грянул гром, веселый гром. Засверкало все кругом.</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Рвутся в небо неустанно разноцветные фонтаны.</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Брызги света всюду льют. Это праздничный … </w:t>
      </w:r>
      <w:r w:rsidRPr="00914D56">
        <w:rPr>
          <w:rFonts w:ascii="Times New Roman" w:hAnsi="Times New Roman" w:cs="Times New Roman"/>
          <w:i/>
          <w:iCs/>
          <w:color w:val="000000"/>
          <w:sz w:val="28"/>
        </w:rPr>
        <w:t>(Салют)</w:t>
      </w:r>
      <w:r w:rsidRPr="00914D56">
        <w:rPr>
          <w:rFonts w:ascii="Times New Roman" w:hAnsi="Times New Roman" w:cs="Times New Roman"/>
          <w:color w:val="000000"/>
          <w:sz w:val="28"/>
        </w:rPr>
        <w:t>.</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11. Без разгона ввысь взлетает, стрекозу напоминает,</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Отправляется в полет наш Российский … </w:t>
      </w:r>
      <w:r w:rsidRPr="00914D56">
        <w:rPr>
          <w:rFonts w:ascii="Times New Roman" w:hAnsi="Times New Roman" w:cs="Times New Roman"/>
          <w:i/>
          <w:iCs/>
          <w:color w:val="000000"/>
          <w:sz w:val="28"/>
        </w:rPr>
        <w:t>(Вертолет)</w:t>
      </w:r>
      <w:r w:rsidRPr="00914D56">
        <w:rPr>
          <w:rFonts w:ascii="Times New Roman" w:hAnsi="Times New Roman" w:cs="Times New Roman"/>
          <w:color w:val="000000"/>
          <w:sz w:val="28"/>
        </w:rPr>
        <w:t>.</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12. Самолет парит, как птица,</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Там – воздушная граница,</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На посту и днем и ночью</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Наш солдат военный… </w:t>
      </w:r>
      <w:r w:rsidRPr="00914D56">
        <w:rPr>
          <w:rFonts w:ascii="Times New Roman" w:hAnsi="Times New Roman" w:cs="Times New Roman"/>
          <w:i/>
          <w:iCs/>
          <w:color w:val="000000"/>
          <w:sz w:val="28"/>
        </w:rPr>
        <w:t>(летчик)</w:t>
      </w:r>
      <w:r w:rsidRPr="00914D56">
        <w:rPr>
          <w:rFonts w:ascii="Times New Roman" w:hAnsi="Times New Roman" w:cs="Times New Roman"/>
          <w:color w:val="000000"/>
          <w:sz w:val="28"/>
        </w:rPr>
        <w:t>.</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13. Снова в бой машина мчится,</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Режут землю гусеницы.</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Та машина в поле чистом</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Управляется </w:t>
      </w:r>
      <w:r w:rsidRPr="00914D56">
        <w:rPr>
          <w:rFonts w:ascii="Times New Roman" w:hAnsi="Times New Roman" w:cs="Times New Roman"/>
          <w:i/>
          <w:iCs/>
          <w:color w:val="000000"/>
          <w:sz w:val="28"/>
        </w:rPr>
        <w:t>(танкистом)</w:t>
      </w:r>
      <w:r w:rsidRPr="00914D56">
        <w:rPr>
          <w:rFonts w:ascii="Times New Roman" w:hAnsi="Times New Roman" w:cs="Times New Roman"/>
          <w:color w:val="000000"/>
          <w:sz w:val="28"/>
        </w:rPr>
        <w:t>.</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14. Кто плывет на корабле?</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Он тоскует о Земле.</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Он с ветром дружит и волной.</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Ведь море — дом его родной.</w:t>
      </w:r>
      <w:r w:rsidRPr="00914D56">
        <w:rPr>
          <w:rFonts w:ascii="Times New Roman" w:hAnsi="Times New Roman" w:cs="Times New Roman"/>
          <w:color w:val="000000"/>
          <w:sz w:val="28"/>
          <w:szCs w:val="28"/>
        </w:rPr>
        <w:br/>
      </w:r>
      <w:r w:rsidRPr="00914D56">
        <w:rPr>
          <w:rFonts w:ascii="Times New Roman" w:hAnsi="Times New Roman" w:cs="Times New Roman"/>
          <w:color w:val="000000"/>
          <w:sz w:val="28"/>
        </w:rPr>
        <w:t>Так кто ж, ребята, он такой? </w:t>
      </w:r>
      <w:r w:rsidRPr="00914D56">
        <w:rPr>
          <w:rFonts w:ascii="Times New Roman" w:hAnsi="Times New Roman" w:cs="Times New Roman"/>
          <w:i/>
          <w:iCs/>
          <w:color w:val="000000"/>
          <w:sz w:val="28"/>
        </w:rPr>
        <w:t>(Моряк)</w:t>
      </w:r>
      <w:r w:rsidRPr="00914D56">
        <w:rPr>
          <w:rFonts w:ascii="Times New Roman" w:hAnsi="Times New Roman" w:cs="Times New Roman"/>
          <w:color w:val="000000"/>
          <w:sz w:val="28"/>
        </w:rPr>
        <w:t>.</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15.Вот загадка, словно птица,</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Мчится в небе голубом,</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Города, моря, границы</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И загадки под крылом. </w:t>
      </w:r>
      <w:r w:rsidRPr="00914D56">
        <w:rPr>
          <w:rFonts w:ascii="Times New Roman" w:hAnsi="Times New Roman" w:cs="Times New Roman"/>
          <w:i/>
          <w:iCs/>
          <w:color w:val="000000"/>
          <w:sz w:val="28"/>
        </w:rPr>
        <w:t>(Самолет)</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16.Чудо – птица, алый хвост,</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Полетела в стаю звезд. (</w:t>
      </w:r>
      <w:r w:rsidRPr="00914D56">
        <w:rPr>
          <w:rFonts w:ascii="Times New Roman" w:hAnsi="Times New Roman" w:cs="Times New Roman"/>
          <w:i/>
          <w:iCs/>
          <w:color w:val="000000"/>
          <w:sz w:val="28"/>
        </w:rPr>
        <w:t>Ракета)</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17.Даже под полярным дном,</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Может плавать этот дом. </w:t>
      </w:r>
      <w:r w:rsidRPr="00914D56">
        <w:rPr>
          <w:rFonts w:ascii="Times New Roman" w:hAnsi="Times New Roman" w:cs="Times New Roman"/>
          <w:i/>
          <w:iCs/>
          <w:color w:val="000000"/>
          <w:sz w:val="28"/>
        </w:rPr>
        <w:t>(Подводная лодка)</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18.Ползет черепаха, стальная рубаха,</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Враг - в овраг, черепаха – куда враг. </w:t>
      </w:r>
      <w:r w:rsidRPr="00914D56">
        <w:rPr>
          <w:rFonts w:ascii="Times New Roman" w:hAnsi="Times New Roman" w:cs="Times New Roman"/>
          <w:i/>
          <w:iCs/>
          <w:color w:val="000000"/>
          <w:sz w:val="28"/>
        </w:rPr>
        <w:t>(Танк)</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19.Тучек нет на горизонте,</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Вдруг раскрылся в небе зонтик,</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Через несколько минут,</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Опустился… </w:t>
      </w:r>
      <w:r w:rsidRPr="00914D56">
        <w:rPr>
          <w:rFonts w:ascii="Times New Roman" w:hAnsi="Times New Roman" w:cs="Times New Roman"/>
          <w:i/>
          <w:iCs/>
          <w:color w:val="000000"/>
          <w:sz w:val="28"/>
        </w:rPr>
        <w:t>(парашют)</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20.Летит ворон, весь окован, кого клюнет – тому смерть. </w:t>
      </w:r>
      <w:r w:rsidRPr="00914D56">
        <w:rPr>
          <w:rFonts w:ascii="Times New Roman" w:hAnsi="Times New Roman" w:cs="Times New Roman"/>
          <w:i/>
          <w:iCs/>
          <w:color w:val="000000"/>
          <w:sz w:val="28"/>
        </w:rPr>
        <w:t>(Пуля)</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21.Летит, воет, упал, землю роет. </w:t>
      </w:r>
      <w:r w:rsidRPr="00914D56">
        <w:rPr>
          <w:rFonts w:ascii="Times New Roman" w:hAnsi="Times New Roman" w:cs="Times New Roman"/>
          <w:i/>
          <w:iCs/>
          <w:color w:val="000000"/>
          <w:sz w:val="28"/>
        </w:rPr>
        <w:t>(бомба, снаряд)</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b/>
          <w:bCs/>
          <w:color w:val="000000"/>
          <w:sz w:val="28"/>
        </w:rPr>
        <w:t>Пословицы:</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Чужой земли не хотим, но и своей не отдадим.</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Умелый боец везде молодец.</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От военной науки крепнут разум и руки</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b/>
          <w:bCs/>
          <w:color w:val="000000"/>
          <w:sz w:val="28"/>
        </w:rPr>
        <w:t>Тематическое занятие «23 февраля – День Защитника Отечества»</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Цель: патриотическое воспитание детей дошкольного возраста.</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Задачи: воспитывать уважение и любовь к Родине, её защитникам; расширять представления детей о родах войск.</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Ход занятия:</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Дуют ветры в феврале,</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Воют в трубах громко.</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Змейкой мчится по земле</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Лёгкая позёмка.</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Поднимаясь, мчатся вдаль</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Самолётов звенья.</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Это празднует февраль</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Армии рожденье.</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Ребята, вся страна будет отмечать большой праздник. А что за праздник? Что значит защитник? Что значит Отечество? (Ответы детей.)</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23 февраля наш народ будет отмечать праздник День защитника Отечества. Слово Отечество произошло от слова отец, Отчизна, отчий дом, отчий край. Отечество- это наша страна. Защитники Отечества- это войны, которые защищают свой народ, свою Родину, Отечество от врагов. Это армия. У каждого народа, в каждой стране есть своя армия. В России тоже есть армия. И она не раз защищала свой народ от захватчиков.</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обращает внимания на картинки на доске (танкист , моряк, лётчик, пограничник, подводник, пехотинец, десантник).</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Кого вы здесь видите? (ответы детей : танкист.</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А какая техника помогает ему на службе? (ответы детей)</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Везде, как будто вездеход,</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На гусеницах танк пройдёт</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Ствол орудийный впереди,</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Опасно, враг, не подходи!</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Танк прочно защищён бронёй</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И может встретить бой!</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Ребята, а это кто? Какая у него техника?</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(Лётчик. Самолёт.)</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Он металлическую птицу</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Поднимет в облака.</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Теперь воздушная граница</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Надёжна и крепка!</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Молодцы! А теперь мы с вами поиграем. Мы превращаемся в лётчиков и полетели!</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Проводится физкультминутка «Самолёты».</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Самолёты загудели, </w:t>
      </w:r>
      <w:r w:rsidRPr="00914D56">
        <w:rPr>
          <w:rFonts w:ascii="Times New Roman" w:hAnsi="Times New Roman" w:cs="Times New Roman"/>
          <w:i/>
          <w:iCs/>
          <w:color w:val="000000"/>
          <w:sz w:val="28"/>
        </w:rPr>
        <w:t>вращение перед грудью согнутыми в локтях руками</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Самолёты полетели</w:t>
      </w:r>
      <w:r w:rsidRPr="00914D56">
        <w:rPr>
          <w:rFonts w:ascii="Times New Roman" w:hAnsi="Times New Roman" w:cs="Times New Roman"/>
          <w:i/>
          <w:iCs/>
          <w:color w:val="000000"/>
          <w:sz w:val="28"/>
        </w:rPr>
        <w:t>. Руки в стороны</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На полянку тихо сели, </w:t>
      </w:r>
      <w:r w:rsidRPr="00914D56">
        <w:rPr>
          <w:rFonts w:ascii="Times New Roman" w:hAnsi="Times New Roman" w:cs="Times New Roman"/>
          <w:i/>
          <w:iCs/>
          <w:color w:val="000000"/>
          <w:sz w:val="28"/>
        </w:rPr>
        <w:t>присели, руки к коленям</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Да и снова полетели</w:t>
      </w:r>
      <w:r w:rsidRPr="00914D56">
        <w:rPr>
          <w:rFonts w:ascii="Times New Roman" w:hAnsi="Times New Roman" w:cs="Times New Roman"/>
          <w:i/>
          <w:iCs/>
          <w:color w:val="000000"/>
          <w:sz w:val="28"/>
        </w:rPr>
        <w:t>. Руки в стороны с ритмичными наклонами в стороны.</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Ребята, посмотрите, а это кто?</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(Пограничник.)</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Пограничник на границе</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Нашу землю стережёт,</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Чтоб работать и учиться</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Мог спокойно наш народ.</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Кто, служит на военных кораблях? Какая у них техника?</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(Моряки.)</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На мачте наш трёхцветный флаг,</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На палубе стоит моряк.</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И знает, что моря страны,</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И днём, и ночью, быть должны</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Под бдительной охраной!</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Как называется человек, прыгающий с самолёта с парашютом?</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(Парашютист.)</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Десантники в минуты</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Спускаются с небес.</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Распутав парашюты,</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Прочешут тёмный лес,</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Овраги, горы и луга.</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Найдут опасного врага.</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Ребята, а это кто? Где служит? Какая у него техника?</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(Подводник, подводная лодка.)</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Вот дивная картина-</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Выходит из глубин</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Стальная субмарина,</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Как будто бы дельфин!</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Подводники в ней служат-</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Они и там, и тут</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Под водной гладью кружат,</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Границу берегут.</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Молодцы! Ребята , а вот солдат, у которого , нет военной техники, только снаряжение, оружие. Кто это?</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(Пехотинцы.)</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Солдаты защищают нашу Родину! Родина – это значит родная, как мама и папа. Родина – место, где мы родились, страна в которой мы живём. Вы сейчас, очень малы, но тоже можете многое сделать для того, чтобы наша Родина стала ещё краше. Не мусорить на улице, не ломать кусты и деревья. А самое главное – любить близких, дружить с ребятами в детском саду, расти умными, сильными, здоровыми.</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Я хочу, чтоб все смеялись</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Чтоб мечты всегда сбывались.</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Чтоб детям снились радостные сны,</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Чтобы утро добрым было,</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Чтобы мама не грустила,</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Чтобы не было войны.</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Далее воспитатель вместе с детьми рассматривает стенгазету с фотографиями с военной службы пап и дедушек.</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Воспитатель: А давайте, порадуем наших пап, дедушек и изготовим для них праздничные открытки.</w:t>
      </w:r>
    </w:p>
    <w:p w:rsidR="00345A94" w:rsidRPr="00914D56" w:rsidRDefault="00345A94" w:rsidP="00345A94">
      <w:pPr>
        <w:shd w:val="clear" w:color="auto" w:fill="FFFFFF"/>
        <w:rPr>
          <w:rFonts w:ascii="Calibri" w:hAnsi="Calibri" w:cs="Calibri"/>
          <w:color w:val="000000"/>
        </w:rPr>
      </w:pPr>
      <w:r w:rsidRPr="00914D56">
        <w:rPr>
          <w:rFonts w:ascii="Times New Roman" w:hAnsi="Times New Roman" w:cs="Times New Roman"/>
          <w:color w:val="000000"/>
          <w:sz w:val="28"/>
        </w:rPr>
        <w:t>Дети под руководством воспитателя, выполняют аппликацию «Открытка для папы»</w:t>
      </w:r>
    </w:p>
    <w:p w:rsidR="0033670E" w:rsidRDefault="00345A94" w:rsidP="00A14755">
      <w:pPr>
        <w:jc w:val="both"/>
        <w:rPr>
          <w:rFonts w:ascii="Times New Roman" w:hAnsi="Times New Roman"/>
          <w:snapToGrid w:val="0"/>
          <w:color w:val="000000"/>
          <w:w w:val="0"/>
          <w:sz w:val="0"/>
          <w:szCs w:val="0"/>
          <w:u w:color="000000"/>
          <w:bdr w:val="none" w:sz="0" w:space="0" w:color="000000"/>
          <w:shd w:val="clear" w:color="000000" w:fill="000000"/>
        </w:rPr>
      </w:pPr>
      <w:r w:rsidRPr="00345A94">
        <w:rPr>
          <w:rFonts w:ascii="Times New Roman" w:hAnsi="Times New Roman" w:cs="Times New Roman"/>
          <w:b/>
          <w:i/>
          <w:noProof/>
          <w:sz w:val="28"/>
          <w:szCs w:val="28"/>
        </w:rPr>
        <w:drawing>
          <wp:inline distT="0" distB="0" distL="0" distR="0">
            <wp:extent cx="1735322" cy="3085018"/>
            <wp:effectExtent l="19050" t="0" r="0" b="0"/>
            <wp:docPr id="30" name="Рисунок 1" descr="D:\фото телефон скинуты в апреле\P_20180213_093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телефон скинуты в апреле\P_20180213_093945.jpg"/>
                    <pic:cNvPicPr>
                      <a:picLocks noChangeAspect="1" noChangeArrowheads="1"/>
                    </pic:cNvPicPr>
                  </pic:nvPicPr>
                  <pic:blipFill>
                    <a:blip r:embed="rId50"/>
                    <a:srcRect/>
                    <a:stretch>
                      <a:fillRect/>
                    </a:stretch>
                  </pic:blipFill>
                  <pic:spPr bwMode="auto">
                    <a:xfrm>
                      <a:off x="0" y="0"/>
                      <a:ext cx="1735772" cy="3085819"/>
                    </a:xfrm>
                    <a:prstGeom prst="rect">
                      <a:avLst/>
                    </a:prstGeom>
                    <a:noFill/>
                    <a:ln w="9525">
                      <a:noFill/>
                      <a:miter lim="800000"/>
                      <a:headEnd/>
                      <a:tailEnd/>
                    </a:ln>
                  </pic:spPr>
                </pic:pic>
              </a:graphicData>
            </a:graphic>
          </wp:inline>
        </w:drawing>
      </w:r>
      <w:r w:rsidR="00965AA4">
        <w:rPr>
          <w:rFonts w:ascii="Times New Roman" w:hAnsi="Times New Roman"/>
          <w:noProof/>
          <w:color w:val="000000"/>
          <w:w w:val="0"/>
          <w:sz w:val="0"/>
        </w:rPr>
        <w:drawing>
          <wp:inline distT="0" distB="0" distL="0" distR="0">
            <wp:extent cx="4103106" cy="3075425"/>
            <wp:effectExtent l="19050" t="0" r="0" b="0"/>
            <wp:docPr id="43" name="Рисунок 32" descr="I:\фото для опыта\DSC08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фото для опыта\DSC08394.JPG"/>
                    <pic:cNvPicPr>
                      <a:picLocks noChangeAspect="1" noChangeArrowheads="1"/>
                    </pic:cNvPicPr>
                  </pic:nvPicPr>
                  <pic:blipFill>
                    <a:blip r:embed="rId51"/>
                    <a:srcRect/>
                    <a:stretch>
                      <a:fillRect/>
                    </a:stretch>
                  </pic:blipFill>
                  <pic:spPr bwMode="auto">
                    <a:xfrm>
                      <a:off x="0" y="0"/>
                      <a:ext cx="4107698" cy="3078867"/>
                    </a:xfrm>
                    <a:prstGeom prst="rect">
                      <a:avLst/>
                    </a:prstGeom>
                    <a:noFill/>
                    <a:ln w="9525">
                      <a:noFill/>
                      <a:miter lim="800000"/>
                      <a:headEnd/>
                      <a:tailEnd/>
                    </a:ln>
                  </pic:spPr>
                </pic:pic>
              </a:graphicData>
            </a:graphic>
          </wp:inline>
        </w:drawing>
      </w:r>
    </w:p>
    <w:p w:rsidR="00DD4ADD" w:rsidRDefault="00DD4ADD" w:rsidP="00A14755">
      <w:pPr>
        <w:jc w:val="both"/>
        <w:rPr>
          <w:rFonts w:ascii="Times New Roman" w:hAnsi="Times New Roman"/>
          <w:snapToGrid w:val="0"/>
          <w:color w:val="000000"/>
          <w:w w:val="0"/>
          <w:sz w:val="0"/>
          <w:szCs w:val="0"/>
          <w:u w:color="000000"/>
          <w:bdr w:val="none" w:sz="0" w:space="0" w:color="000000"/>
          <w:shd w:val="clear" w:color="000000" w:fill="000000"/>
        </w:rPr>
      </w:pPr>
    </w:p>
    <w:p w:rsidR="00DD4ADD" w:rsidRDefault="00DD4ADD" w:rsidP="00A14755">
      <w:pPr>
        <w:jc w:val="both"/>
        <w:rPr>
          <w:rFonts w:ascii="Times New Roman" w:hAnsi="Times New Roman"/>
          <w:snapToGrid w:val="0"/>
          <w:color w:val="000000"/>
          <w:w w:val="0"/>
          <w:sz w:val="0"/>
          <w:szCs w:val="0"/>
          <w:u w:color="000000"/>
          <w:bdr w:val="none" w:sz="0" w:space="0" w:color="000000"/>
          <w:shd w:val="clear" w:color="000000" w:fill="000000"/>
        </w:rPr>
      </w:pPr>
    </w:p>
    <w:p w:rsidR="00965AA4" w:rsidRDefault="00965AA4" w:rsidP="00A14755">
      <w:pPr>
        <w:jc w:val="both"/>
        <w:rPr>
          <w:rFonts w:ascii="Times New Roman" w:hAnsi="Times New Roman"/>
          <w:snapToGrid w:val="0"/>
          <w:color w:val="000000"/>
          <w:w w:val="0"/>
          <w:sz w:val="0"/>
          <w:szCs w:val="0"/>
          <w:u w:color="000000"/>
          <w:bdr w:val="none" w:sz="0" w:space="0" w:color="000000"/>
          <w:shd w:val="clear" w:color="000000" w:fill="000000"/>
        </w:rPr>
      </w:pPr>
    </w:p>
    <w:p w:rsidR="0033670E" w:rsidRDefault="0033670E" w:rsidP="00A14755">
      <w:pPr>
        <w:jc w:val="both"/>
        <w:rPr>
          <w:rFonts w:ascii="Times New Roman" w:hAnsi="Times New Roman"/>
          <w:snapToGrid w:val="0"/>
          <w:color w:val="000000"/>
          <w:w w:val="0"/>
          <w:sz w:val="0"/>
          <w:szCs w:val="0"/>
          <w:u w:color="000000"/>
          <w:bdr w:val="none" w:sz="0" w:space="0" w:color="000000"/>
          <w:shd w:val="clear" w:color="000000" w:fill="000000"/>
        </w:rPr>
      </w:pPr>
    </w:p>
    <w:p w:rsidR="00DD4ADD" w:rsidRDefault="00345A94" w:rsidP="00DD4ADD">
      <w:pPr>
        <w:rPr>
          <w:rFonts w:ascii="Times New Roman" w:hAnsi="Times New Roman" w:cs="Times New Roman"/>
          <w:b/>
          <w:i/>
          <w:sz w:val="28"/>
          <w:szCs w:val="28"/>
        </w:rPr>
      </w:pPr>
      <w:r w:rsidRPr="00345A94">
        <w:rPr>
          <w:rFonts w:ascii="Times New Roman" w:hAnsi="Times New Roman" w:cs="Times New Roman"/>
          <w:b/>
          <w:i/>
          <w:noProof/>
          <w:sz w:val="28"/>
          <w:szCs w:val="28"/>
        </w:rPr>
        <w:drawing>
          <wp:inline distT="0" distB="0" distL="0" distR="0">
            <wp:extent cx="3345815" cy="2120146"/>
            <wp:effectExtent l="19050" t="0" r="6985" b="0"/>
            <wp:docPr id="31" name="Рисунок 2" descr="D:\фото телефон скинуты в апреле\P_20180221_10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телефон скинуты в апреле\P_20180221_105003.jpg"/>
                    <pic:cNvPicPr>
                      <a:picLocks noChangeAspect="1" noChangeArrowheads="1"/>
                    </pic:cNvPicPr>
                  </pic:nvPicPr>
                  <pic:blipFill>
                    <a:blip r:embed="rId52"/>
                    <a:srcRect/>
                    <a:stretch>
                      <a:fillRect/>
                    </a:stretch>
                  </pic:blipFill>
                  <pic:spPr bwMode="auto">
                    <a:xfrm>
                      <a:off x="0" y="0"/>
                      <a:ext cx="3345365" cy="2119861"/>
                    </a:xfrm>
                    <a:prstGeom prst="rect">
                      <a:avLst/>
                    </a:prstGeom>
                    <a:noFill/>
                    <a:ln w="9525">
                      <a:noFill/>
                      <a:miter lim="800000"/>
                      <a:headEnd/>
                      <a:tailEnd/>
                    </a:ln>
                  </pic:spPr>
                </pic:pic>
              </a:graphicData>
            </a:graphic>
          </wp:inline>
        </w:drawing>
      </w:r>
      <w:r w:rsidR="00DD4ADD">
        <w:rPr>
          <w:rFonts w:ascii="Times New Roman" w:hAnsi="Times New Roman"/>
          <w:noProof/>
          <w:color w:val="000000"/>
          <w:w w:val="0"/>
          <w:sz w:val="0"/>
          <w:szCs w:val="0"/>
          <w:u w:color="000000"/>
          <w:bdr w:val="none" w:sz="0" w:space="0" w:color="000000"/>
          <w:shd w:val="clear" w:color="000000" w:fill="000000"/>
        </w:rPr>
        <w:t xml:space="preserve"> </w:t>
      </w:r>
      <w:r w:rsidR="00135871">
        <w:rPr>
          <w:rFonts w:ascii="Times New Roman" w:hAnsi="Times New Roman"/>
          <w:noProof/>
          <w:color w:val="000000"/>
          <w:w w:val="0"/>
          <w:sz w:val="0"/>
          <w:szCs w:val="0"/>
          <w:u w:color="000000"/>
          <w:bdr w:val="none" w:sz="0" w:space="0" w:color="000000"/>
          <w:shd w:val="clear" w:color="000000" w:fill="000000"/>
        </w:rPr>
        <w:drawing>
          <wp:inline distT="0" distB="0" distL="0" distR="0">
            <wp:extent cx="2829356" cy="2122941"/>
            <wp:effectExtent l="19050" t="0" r="9094" b="0"/>
            <wp:docPr id="8" name="Рисунок 10" descr="D:\Camera\IMG_20170215_103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amera\IMG_20170215_103230.jpg"/>
                    <pic:cNvPicPr>
                      <a:picLocks noChangeAspect="1" noChangeArrowheads="1"/>
                    </pic:cNvPicPr>
                  </pic:nvPicPr>
                  <pic:blipFill>
                    <a:blip r:embed="rId53"/>
                    <a:srcRect/>
                    <a:stretch>
                      <a:fillRect/>
                    </a:stretch>
                  </pic:blipFill>
                  <pic:spPr bwMode="auto">
                    <a:xfrm>
                      <a:off x="0" y="0"/>
                      <a:ext cx="2829400" cy="2122974"/>
                    </a:xfrm>
                    <a:prstGeom prst="rect">
                      <a:avLst/>
                    </a:prstGeom>
                    <a:noFill/>
                    <a:ln w="9525">
                      <a:noFill/>
                      <a:miter lim="800000"/>
                      <a:headEnd/>
                      <a:tailEnd/>
                    </a:ln>
                  </pic:spPr>
                </pic:pic>
              </a:graphicData>
            </a:graphic>
          </wp:inline>
        </w:drawing>
      </w:r>
    </w:p>
    <w:p w:rsidR="00DD4ADD" w:rsidRDefault="00DD4ADD" w:rsidP="00DD4ADD">
      <w:pPr>
        <w:rPr>
          <w:rFonts w:ascii="Times New Roman" w:hAnsi="Times New Roman" w:cs="Times New Roman"/>
          <w:b/>
          <w:i/>
          <w:sz w:val="28"/>
          <w:szCs w:val="28"/>
        </w:rPr>
      </w:pPr>
    </w:p>
    <w:p w:rsidR="00CF41E7" w:rsidRPr="00A14755" w:rsidRDefault="00DD4ADD" w:rsidP="00DD4ADD">
      <w:pPr>
        <w:rPr>
          <w:rFonts w:ascii="Times New Roman" w:hAnsi="Times New Roman" w:cs="Times New Roman"/>
          <w:b/>
          <w:i/>
          <w:sz w:val="28"/>
          <w:szCs w:val="28"/>
        </w:rPr>
      </w:pPr>
      <w:r>
        <w:rPr>
          <w:rFonts w:ascii="Times New Roman" w:hAnsi="Times New Roman"/>
          <w:noProof/>
          <w:color w:val="000000"/>
          <w:w w:val="0"/>
          <w:sz w:val="0"/>
          <w:szCs w:val="0"/>
          <w:u w:color="000000"/>
          <w:bdr w:val="none" w:sz="0" w:space="0" w:color="000000"/>
          <w:shd w:val="clear" w:color="000000" w:fill="000000"/>
        </w:rPr>
        <w:t xml:space="preserve">       </w:t>
      </w:r>
      <w:r w:rsidR="00135871">
        <w:rPr>
          <w:rFonts w:ascii="Times New Roman" w:hAnsi="Times New Roman"/>
          <w:noProof/>
          <w:color w:val="000000"/>
          <w:w w:val="0"/>
          <w:sz w:val="0"/>
          <w:szCs w:val="0"/>
          <w:u w:color="000000"/>
          <w:bdr w:val="none" w:sz="0" w:space="0" w:color="000000"/>
          <w:shd w:val="clear" w:color="000000" w:fill="000000"/>
        </w:rPr>
        <w:drawing>
          <wp:inline distT="0" distB="0" distL="0" distR="0">
            <wp:extent cx="2828925" cy="2122618"/>
            <wp:effectExtent l="19050" t="0" r="9525" b="0"/>
            <wp:docPr id="16" name="Рисунок 11" descr="D:\Camera\IMG_20170220_155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Camera\IMG_20170220_155030.jpg"/>
                    <pic:cNvPicPr>
                      <a:picLocks noChangeAspect="1" noChangeArrowheads="1"/>
                    </pic:cNvPicPr>
                  </pic:nvPicPr>
                  <pic:blipFill>
                    <a:blip r:embed="rId54"/>
                    <a:srcRect/>
                    <a:stretch>
                      <a:fillRect/>
                    </a:stretch>
                  </pic:blipFill>
                  <pic:spPr bwMode="auto">
                    <a:xfrm>
                      <a:off x="0" y="0"/>
                      <a:ext cx="2828622" cy="2122391"/>
                    </a:xfrm>
                    <a:prstGeom prst="rect">
                      <a:avLst/>
                    </a:prstGeom>
                    <a:noFill/>
                    <a:ln w="9525">
                      <a:noFill/>
                      <a:miter lim="800000"/>
                      <a:headEnd/>
                      <a:tailEnd/>
                    </a:ln>
                  </pic:spPr>
                </pic:pic>
              </a:graphicData>
            </a:graphic>
          </wp:inline>
        </w:drawing>
      </w:r>
      <w:r>
        <w:rPr>
          <w:rFonts w:ascii="Times New Roman" w:hAnsi="Times New Roman" w:cs="Times New Roman"/>
          <w:b/>
          <w:i/>
          <w:noProof/>
          <w:sz w:val="28"/>
          <w:szCs w:val="28"/>
        </w:rPr>
        <w:t xml:space="preserve">  </w:t>
      </w:r>
      <w:r w:rsidR="00345A94" w:rsidRPr="00345A94">
        <w:rPr>
          <w:rFonts w:ascii="Times New Roman" w:hAnsi="Times New Roman" w:cs="Times New Roman"/>
          <w:b/>
          <w:i/>
          <w:noProof/>
          <w:sz w:val="28"/>
          <w:szCs w:val="28"/>
        </w:rPr>
        <w:drawing>
          <wp:inline distT="0" distB="0" distL="0" distR="0">
            <wp:extent cx="2832101" cy="2124075"/>
            <wp:effectExtent l="19050" t="0" r="6349" b="0"/>
            <wp:docPr id="29" name="Рисунок 7" descr="https://sun9-87.userapi.com/impg/hQoqvq8wEVfsTdNNalSh8ZNEx21ycuwglILFag/nhQw54nf1rY.jpg?size=1280x960&amp;quality=95&amp;sign=e44fbd83915dac7bda7fee4d9397473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87.userapi.com/impg/hQoqvq8wEVfsTdNNalSh8ZNEx21ycuwglILFag/nhQw54nf1rY.jpg?size=1280x960&amp;quality=95&amp;sign=e44fbd83915dac7bda7fee4d93974737&amp;type=album"/>
                    <pic:cNvPicPr>
                      <a:picLocks noChangeAspect="1" noChangeArrowheads="1"/>
                    </pic:cNvPicPr>
                  </pic:nvPicPr>
                  <pic:blipFill>
                    <a:blip r:embed="rId55"/>
                    <a:srcRect/>
                    <a:stretch>
                      <a:fillRect/>
                    </a:stretch>
                  </pic:blipFill>
                  <pic:spPr bwMode="auto">
                    <a:xfrm>
                      <a:off x="0" y="0"/>
                      <a:ext cx="2839829" cy="2129871"/>
                    </a:xfrm>
                    <a:prstGeom prst="rect">
                      <a:avLst/>
                    </a:prstGeom>
                    <a:noFill/>
                    <a:ln w="9525">
                      <a:noFill/>
                      <a:miter lim="800000"/>
                      <a:headEnd/>
                      <a:tailEnd/>
                    </a:ln>
                  </pic:spPr>
                </pic:pic>
              </a:graphicData>
            </a:graphic>
          </wp:inline>
        </w:drawing>
      </w:r>
    </w:p>
    <w:p w:rsidR="00A14755" w:rsidRPr="00A14755" w:rsidRDefault="00A14755" w:rsidP="00A14755">
      <w:pPr>
        <w:jc w:val="both"/>
        <w:rPr>
          <w:rFonts w:ascii="Times New Roman" w:hAnsi="Times New Roman" w:cs="Times New Roman"/>
          <w:b/>
          <w:i/>
          <w:sz w:val="28"/>
          <w:szCs w:val="28"/>
        </w:rPr>
      </w:pPr>
    </w:p>
    <w:p w:rsidR="00A14755" w:rsidRPr="00A14755" w:rsidRDefault="00A14755" w:rsidP="00A14755">
      <w:pPr>
        <w:jc w:val="both"/>
        <w:rPr>
          <w:rFonts w:ascii="Times New Roman" w:hAnsi="Times New Roman" w:cs="Times New Roman"/>
          <w:b/>
          <w:i/>
          <w:sz w:val="28"/>
          <w:szCs w:val="28"/>
        </w:rPr>
      </w:pPr>
    </w:p>
    <w:p w:rsidR="00FB3F1B" w:rsidRDefault="00FB3F1B" w:rsidP="00993F44">
      <w:pPr>
        <w:pStyle w:val="ac"/>
        <w:spacing w:before="150" w:beforeAutospacing="0" w:after="150" w:afterAutospacing="0"/>
        <w:rPr>
          <w:sz w:val="28"/>
          <w:szCs w:val="28"/>
        </w:rPr>
      </w:pPr>
    </w:p>
    <w:p w:rsidR="00FB3F1B" w:rsidRDefault="00FB3F1B" w:rsidP="00993F44">
      <w:pPr>
        <w:pStyle w:val="ac"/>
        <w:spacing w:before="150" w:beforeAutospacing="0" w:after="150" w:afterAutospacing="0"/>
        <w:rPr>
          <w:sz w:val="28"/>
          <w:szCs w:val="28"/>
        </w:rPr>
      </w:pPr>
    </w:p>
    <w:p w:rsidR="00DD4ADD" w:rsidRDefault="00DD4ADD" w:rsidP="00DD4ADD">
      <w:pPr>
        <w:spacing w:line="360" w:lineRule="auto"/>
        <w:jc w:val="both"/>
        <w:rPr>
          <w:rFonts w:ascii="Times New Roman" w:hAnsi="Times New Roman"/>
          <w:sz w:val="28"/>
          <w:szCs w:val="28"/>
        </w:rPr>
      </w:pPr>
    </w:p>
    <w:p w:rsidR="00DD4ADD" w:rsidRDefault="00DD4ADD" w:rsidP="00DD4ADD">
      <w:pPr>
        <w:spacing w:line="360" w:lineRule="auto"/>
        <w:jc w:val="both"/>
        <w:rPr>
          <w:rFonts w:ascii="Times New Roman" w:hAnsi="Times New Roman"/>
          <w:sz w:val="28"/>
          <w:szCs w:val="28"/>
        </w:rPr>
      </w:pPr>
    </w:p>
    <w:p w:rsidR="00DD4ADD" w:rsidRDefault="00DD4ADD" w:rsidP="00DD4ADD">
      <w:pPr>
        <w:spacing w:line="360" w:lineRule="auto"/>
        <w:jc w:val="both"/>
        <w:rPr>
          <w:rFonts w:ascii="Times New Roman" w:hAnsi="Times New Roman"/>
          <w:sz w:val="28"/>
          <w:szCs w:val="28"/>
        </w:rPr>
      </w:pPr>
      <w:r>
        <w:rPr>
          <w:rFonts w:ascii="Times New Roman" w:hAnsi="Times New Roman"/>
          <w:sz w:val="28"/>
          <w:szCs w:val="28"/>
        </w:rPr>
        <w:t>Приложение 9</w:t>
      </w:r>
    </w:p>
    <w:p w:rsidR="00345A94" w:rsidRDefault="00345A94" w:rsidP="00345A94">
      <w:pPr>
        <w:pStyle w:val="ac"/>
        <w:shd w:val="clear" w:color="auto" w:fill="FFFFFF"/>
        <w:spacing w:before="0" w:beforeAutospacing="0" w:after="0" w:afterAutospacing="0"/>
        <w:jc w:val="center"/>
        <w:rPr>
          <w:b/>
          <w:bCs/>
          <w:color w:val="FF0000"/>
          <w:sz w:val="48"/>
          <w:szCs w:val="48"/>
        </w:rPr>
      </w:pPr>
      <w:r w:rsidRPr="00C41F36">
        <w:rPr>
          <w:b/>
          <w:bCs/>
          <w:color w:val="FF0000"/>
          <w:sz w:val="48"/>
          <w:szCs w:val="48"/>
        </w:rPr>
        <w:t>Проект « День победы!»</w:t>
      </w:r>
    </w:p>
    <w:p w:rsidR="00345A94" w:rsidRPr="00C41F36" w:rsidRDefault="00345A94" w:rsidP="00345A94">
      <w:pPr>
        <w:pStyle w:val="ac"/>
        <w:shd w:val="clear" w:color="auto" w:fill="FFFFFF"/>
        <w:spacing w:before="0" w:beforeAutospacing="0" w:after="0" w:afterAutospacing="0"/>
        <w:jc w:val="center"/>
        <w:rPr>
          <w:b/>
          <w:bCs/>
          <w:color w:val="FF0000"/>
          <w:sz w:val="48"/>
          <w:szCs w:val="48"/>
        </w:rPr>
      </w:pP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b/>
          <w:bCs/>
          <w:color w:val="111111"/>
          <w:sz w:val="28"/>
          <w:szCs w:val="28"/>
        </w:rPr>
        <w:t>Тип проекта</w:t>
      </w:r>
      <w:r w:rsidRPr="00C41F36">
        <w:rPr>
          <w:color w:val="111111"/>
          <w:sz w:val="28"/>
          <w:szCs w:val="28"/>
        </w:rPr>
        <w:t>: групповой, краткосрочный, познавательно- исследовательский</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b/>
          <w:bCs/>
          <w:color w:val="111111"/>
          <w:sz w:val="28"/>
          <w:szCs w:val="28"/>
        </w:rPr>
        <w:t>Срок реализации:</w:t>
      </w:r>
      <w:r w:rsidRPr="00C41F36">
        <w:rPr>
          <w:color w:val="111111"/>
          <w:sz w:val="28"/>
          <w:szCs w:val="28"/>
        </w:rPr>
        <w:t> </w:t>
      </w:r>
      <w:r>
        <w:rPr>
          <w:color w:val="111111"/>
          <w:sz w:val="28"/>
          <w:szCs w:val="28"/>
        </w:rPr>
        <w:t>22-30 апреля 2020г.</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b/>
          <w:bCs/>
          <w:color w:val="111111"/>
          <w:sz w:val="28"/>
          <w:szCs w:val="28"/>
        </w:rPr>
        <w:t>Участники проектной деятельности</w:t>
      </w:r>
      <w:r w:rsidRPr="00C41F36">
        <w:rPr>
          <w:color w:val="111111"/>
          <w:sz w:val="28"/>
          <w:szCs w:val="28"/>
        </w:rPr>
        <w:t>: педагоги, дети и родители старшей группы</w:t>
      </w:r>
      <w:r>
        <w:rPr>
          <w:color w:val="111111"/>
          <w:sz w:val="28"/>
          <w:szCs w:val="28"/>
        </w:rPr>
        <w:t xml:space="preserve"> «Улыбка».</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b/>
          <w:bCs/>
          <w:color w:val="111111"/>
          <w:sz w:val="28"/>
          <w:szCs w:val="28"/>
        </w:rPr>
        <w:t>Проблемная ситуация:</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Недостаточные знания детей о ВОВ,о ветеранах и героях войны.</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b/>
          <w:bCs/>
          <w:color w:val="111111"/>
          <w:sz w:val="28"/>
          <w:szCs w:val="28"/>
        </w:rPr>
        <w:t>Актуальность проекта:</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Патриотическое воспитание ребенка – это основа формирования будущего гражданина. Задача воспитания патриотизма в настоящее время сложна. Чтобы достигнуть определенного результата, необходимо использовать нетрадиционные методы воздействия на ребенка, на его эмоциональную и нравственную сферы. Причем такие методы, которые бы гармонично и естественно наполняли его мировоззрение нравственным содержанием, раскрывали бы новые, ранее неизвестные или непонятные ребёнку стороны окружающей действительности и являлись бы доступным для восприятия.</w:t>
      </w:r>
    </w:p>
    <w:p w:rsidR="00345A94" w:rsidRPr="00C41F36" w:rsidRDefault="00345A94" w:rsidP="00345A94">
      <w:pPr>
        <w:pStyle w:val="ac"/>
        <w:shd w:val="clear" w:color="auto" w:fill="FFFFFF"/>
        <w:spacing w:before="0" w:beforeAutospacing="0" w:after="0" w:afterAutospacing="0"/>
        <w:rPr>
          <w:color w:val="181818"/>
          <w:sz w:val="28"/>
          <w:szCs w:val="28"/>
        </w:rPr>
      </w:pP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b/>
          <w:bCs/>
          <w:color w:val="111111"/>
          <w:sz w:val="28"/>
          <w:szCs w:val="28"/>
        </w:rPr>
        <w:t>Цель проекта</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1.Определить педагогические основы проблемы формирования патриотических чувств у детей дошкольного возраста.</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b/>
          <w:bCs/>
          <w:color w:val="111111"/>
          <w:sz w:val="28"/>
          <w:szCs w:val="28"/>
        </w:rPr>
        <w:t>Задачи:</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1. Обобщить и расширить знания детей о Великой Отечественной </w:t>
      </w:r>
      <w:r w:rsidRPr="00C41F36">
        <w:rPr>
          <w:color w:val="111111"/>
          <w:sz w:val="28"/>
          <w:szCs w:val="28"/>
          <w:u w:val="single"/>
        </w:rPr>
        <w:t>Войне</w:t>
      </w:r>
      <w:r w:rsidRPr="00C41F36">
        <w:rPr>
          <w:color w:val="111111"/>
          <w:sz w:val="28"/>
          <w:szCs w:val="28"/>
        </w:rPr>
        <w:t>: городах-героях, боевых наградах, о детях-героях, и т. д.</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2. Формирование у дошкольников активного положительного отношения к славным защитникам нашей Родины.</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3. Наладить взаимоотношения с родителями в воспитании у дошкольников патриотических чувств.</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4. Обогащение духовного мира детей через ознакомление с художественной литературой, средствами музыкального и художественно-эстетического воспитания.</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5. Воспитывать потребность защищать и совершать подвиги во имя Родины.</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6.Повысить компетентность родителей по теме проектной недели.</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7. Привлечь семьи к участию в воспитательном процессе на основе педагогического сотрудничества</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b/>
          <w:bCs/>
          <w:color w:val="111111"/>
          <w:sz w:val="28"/>
          <w:szCs w:val="28"/>
        </w:rPr>
        <w:t>Планируемый результат.</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b/>
          <w:bCs/>
          <w:color w:val="111111"/>
          <w:sz w:val="28"/>
          <w:szCs w:val="28"/>
        </w:rPr>
        <w:t>Для детей:</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Приобретение знаний об истории родины.</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Познакомить с символами государства времен ВОВ, орденами, медалями героев ВОВ.</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Вызвать желанием подражать воинам, быть такими же мужественными, смелыми, отважными, храбрыми.</w:t>
      </w:r>
    </w:p>
    <w:p w:rsidR="00345A94" w:rsidRDefault="00345A94" w:rsidP="00345A94">
      <w:pPr>
        <w:pStyle w:val="ac"/>
        <w:shd w:val="clear" w:color="auto" w:fill="FFFFFF"/>
        <w:spacing w:before="0" w:beforeAutospacing="0" w:after="0" w:afterAutospacing="0"/>
        <w:rPr>
          <w:color w:val="111111"/>
          <w:sz w:val="28"/>
          <w:szCs w:val="28"/>
        </w:rPr>
      </w:pPr>
      <w:r w:rsidRPr="00C41F36">
        <w:rPr>
          <w:color w:val="111111"/>
          <w:sz w:val="28"/>
          <w:szCs w:val="28"/>
        </w:rPr>
        <w:t>Выразить чувства и закрепить знания в творческом плане</w:t>
      </w:r>
      <w:r>
        <w:rPr>
          <w:color w:val="111111"/>
          <w:sz w:val="28"/>
          <w:szCs w:val="28"/>
        </w:rPr>
        <w:t>.</w:t>
      </w:r>
    </w:p>
    <w:p w:rsidR="00345A94" w:rsidRPr="00C41F36" w:rsidRDefault="00345A94" w:rsidP="00345A94">
      <w:pPr>
        <w:pStyle w:val="ac"/>
        <w:shd w:val="clear" w:color="auto" w:fill="FFFFFF"/>
        <w:spacing w:before="0" w:beforeAutospacing="0" w:after="0" w:afterAutospacing="0"/>
        <w:rPr>
          <w:color w:val="181818"/>
          <w:sz w:val="28"/>
          <w:szCs w:val="28"/>
        </w:rPr>
      </w:pPr>
      <w:r>
        <w:rPr>
          <w:color w:val="111111"/>
          <w:sz w:val="28"/>
          <w:szCs w:val="28"/>
        </w:rPr>
        <w:t>Принять участие в акции «Мы помним!»</w:t>
      </w:r>
    </w:p>
    <w:p w:rsidR="00345A94" w:rsidRPr="00C41F36" w:rsidRDefault="00345A94" w:rsidP="00345A94">
      <w:pPr>
        <w:pStyle w:val="ac"/>
        <w:shd w:val="clear" w:color="auto" w:fill="FFFFFF"/>
        <w:spacing w:before="0" w:beforeAutospacing="0" w:after="0" w:afterAutospacing="0"/>
        <w:rPr>
          <w:color w:val="181818"/>
          <w:sz w:val="28"/>
          <w:szCs w:val="28"/>
        </w:rPr>
      </w:pP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b/>
          <w:bCs/>
          <w:color w:val="111111"/>
          <w:sz w:val="28"/>
          <w:szCs w:val="28"/>
        </w:rPr>
        <w:t>Для родителей:</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Подготовка рекомендаций для родителей </w:t>
      </w:r>
      <w:r w:rsidRPr="00C41F36">
        <w:rPr>
          <w:i/>
          <w:iCs/>
          <w:color w:val="111111"/>
          <w:sz w:val="28"/>
          <w:szCs w:val="28"/>
        </w:rPr>
        <w:t>«Расскажем детям о Великой Отечественной войне»</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Выпуск папки передвижки </w:t>
      </w:r>
      <w:r w:rsidRPr="00C41F36">
        <w:rPr>
          <w:i/>
          <w:iCs/>
          <w:color w:val="111111"/>
          <w:sz w:val="28"/>
          <w:szCs w:val="28"/>
        </w:rPr>
        <w:t>«Великая Отечественная Война», сбор фотоматериала родственников – участников ВОВ.</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b/>
          <w:bCs/>
          <w:color w:val="111111"/>
          <w:sz w:val="28"/>
          <w:szCs w:val="28"/>
        </w:rPr>
        <w:t>Мероприятия по реализации проекта:</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b/>
          <w:bCs/>
          <w:color w:val="111111"/>
          <w:sz w:val="28"/>
          <w:szCs w:val="28"/>
        </w:rPr>
        <w:t>1 этап- подготовительный</w:t>
      </w:r>
    </w:p>
    <w:p w:rsidR="00345A94" w:rsidRPr="00C41F36" w:rsidRDefault="00345A94" w:rsidP="00345A94">
      <w:pPr>
        <w:pStyle w:val="ac"/>
        <w:numPr>
          <w:ilvl w:val="0"/>
          <w:numId w:val="30"/>
        </w:numPr>
        <w:shd w:val="clear" w:color="auto" w:fill="FFFFFF"/>
        <w:spacing w:before="0" w:beforeAutospacing="0" w:after="0" w:afterAutospacing="0"/>
        <w:ind w:left="0"/>
        <w:rPr>
          <w:color w:val="181818"/>
          <w:sz w:val="28"/>
          <w:szCs w:val="28"/>
        </w:rPr>
      </w:pPr>
      <w:r w:rsidRPr="00C41F36">
        <w:rPr>
          <w:color w:val="111111"/>
          <w:sz w:val="28"/>
          <w:szCs w:val="28"/>
        </w:rPr>
        <w:t>Постановка и определение целей и задач проекта.</w:t>
      </w:r>
    </w:p>
    <w:p w:rsidR="00345A94" w:rsidRPr="00C41F36" w:rsidRDefault="00345A94" w:rsidP="00345A94">
      <w:pPr>
        <w:pStyle w:val="ac"/>
        <w:numPr>
          <w:ilvl w:val="0"/>
          <w:numId w:val="30"/>
        </w:numPr>
        <w:shd w:val="clear" w:color="auto" w:fill="FFFFFF"/>
        <w:spacing w:before="0" w:beforeAutospacing="0" w:after="0" w:afterAutospacing="0"/>
        <w:ind w:left="0"/>
        <w:rPr>
          <w:color w:val="181818"/>
          <w:sz w:val="28"/>
          <w:szCs w:val="28"/>
        </w:rPr>
      </w:pPr>
      <w:r w:rsidRPr="00C41F36">
        <w:rPr>
          <w:color w:val="111111"/>
          <w:sz w:val="28"/>
          <w:szCs w:val="28"/>
        </w:rPr>
        <w:t>Подбор литературы по теме, буклетов и открыток.</w:t>
      </w:r>
    </w:p>
    <w:p w:rsidR="00345A94" w:rsidRPr="00C41F36" w:rsidRDefault="00345A94" w:rsidP="00345A94">
      <w:pPr>
        <w:pStyle w:val="ac"/>
        <w:numPr>
          <w:ilvl w:val="0"/>
          <w:numId w:val="30"/>
        </w:numPr>
        <w:shd w:val="clear" w:color="auto" w:fill="FFFFFF"/>
        <w:spacing w:before="0" w:beforeAutospacing="0" w:after="0" w:afterAutospacing="0"/>
        <w:ind w:left="0"/>
        <w:rPr>
          <w:color w:val="181818"/>
          <w:sz w:val="28"/>
          <w:szCs w:val="28"/>
        </w:rPr>
      </w:pPr>
      <w:r w:rsidRPr="00C41F36">
        <w:rPr>
          <w:color w:val="111111"/>
          <w:sz w:val="28"/>
          <w:szCs w:val="28"/>
        </w:rPr>
        <w:t>Подбор пословиц и поговорок о мужестве и стойкости воинов.</w:t>
      </w:r>
    </w:p>
    <w:p w:rsidR="00345A94" w:rsidRPr="00C41F36" w:rsidRDefault="00345A94" w:rsidP="00345A94">
      <w:pPr>
        <w:pStyle w:val="ac"/>
        <w:numPr>
          <w:ilvl w:val="0"/>
          <w:numId w:val="30"/>
        </w:numPr>
        <w:shd w:val="clear" w:color="auto" w:fill="FFFFFF"/>
        <w:spacing w:before="0" w:beforeAutospacing="0" w:after="0" w:afterAutospacing="0"/>
        <w:ind w:left="0"/>
        <w:rPr>
          <w:color w:val="181818"/>
          <w:sz w:val="28"/>
          <w:szCs w:val="28"/>
        </w:rPr>
      </w:pPr>
      <w:r w:rsidRPr="00C41F36">
        <w:rPr>
          <w:color w:val="111111"/>
          <w:sz w:val="28"/>
          <w:szCs w:val="28"/>
        </w:rPr>
        <w:t>Подбор иллюстраций, фотографий на военную тематику, текстов художественных произведений и стихотворений.</w:t>
      </w:r>
    </w:p>
    <w:p w:rsidR="00345A94" w:rsidRPr="00C41F36" w:rsidRDefault="00345A94" w:rsidP="00345A94">
      <w:pPr>
        <w:pStyle w:val="ac"/>
        <w:numPr>
          <w:ilvl w:val="0"/>
          <w:numId w:val="30"/>
        </w:numPr>
        <w:shd w:val="clear" w:color="auto" w:fill="FFFFFF"/>
        <w:spacing w:before="0" w:beforeAutospacing="0" w:after="0" w:afterAutospacing="0"/>
        <w:ind w:left="0"/>
        <w:rPr>
          <w:color w:val="181818"/>
          <w:sz w:val="28"/>
          <w:szCs w:val="28"/>
        </w:rPr>
      </w:pPr>
      <w:r w:rsidRPr="00C41F36">
        <w:rPr>
          <w:color w:val="111111"/>
          <w:sz w:val="28"/>
          <w:szCs w:val="28"/>
        </w:rPr>
        <w:t>Привлечение родителей к оформлению стенда посвященный ко Дню Победы « Мы гордимся нашими ветеранами»</w:t>
      </w:r>
    </w:p>
    <w:p w:rsidR="00345A94" w:rsidRPr="00C41F36" w:rsidRDefault="00345A94" w:rsidP="00345A94">
      <w:pPr>
        <w:pStyle w:val="ac"/>
        <w:numPr>
          <w:ilvl w:val="0"/>
          <w:numId w:val="30"/>
        </w:numPr>
        <w:shd w:val="clear" w:color="auto" w:fill="FFFFFF"/>
        <w:spacing w:before="0" w:beforeAutospacing="0" w:after="0" w:afterAutospacing="0"/>
        <w:ind w:left="0"/>
        <w:rPr>
          <w:color w:val="181818"/>
          <w:sz w:val="28"/>
          <w:szCs w:val="28"/>
        </w:rPr>
      </w:pPr>
      <w:r w:rsidRPr="00C41F36">
        <w:rPr>
          <w:color w:val="111111"/>
          <w:sz w:val="28"/>
          <w:szCs w:val="28"/>
        </w:rPr>
        <w:t>Подбор информации для родительского уголка ко Дню Победы.</w:t>
      </w:r>
    </w:p>
    <w:p w:rsidR="00345A94" w:rsidRPr="00C41F36" w:rsidRDefault="00345A94" w:rsidP="00345A94">
      <w:pPr>
        <w:pStyle w:val="ac"/>
        <w:numPr>
          <w:ilvl w:val="0"/>
          <w:numId w:val="30"/>
        </w:numPr>
        <w:shd w:val="clear" w:color="auto" w:fill="FFFFFF"/>
        <w:spacing w:before="0" w:beforeAutospacing="0" w:after="0" w:afterAutospacing="0"/>
        <w:ind w:left="0"/>
        <w:rPr>
          <w:color w:val="181818"/>
          <w:sz w:val="28"/>
          <w:szCs w:val="28"/>
        </w:rPr>
      </w:pPr>
      <w:r w:rsidRPr="00C41F36">
        <w:rPr>
          <w:color w:val="111111"/>
          <w:sz w:val="28"/>
          <w:szCs w:val="28"/>
        </w:rPr>
        <w:t>Консультация для родителей.</w:t>
      </w:r>
    </w:p>
    <w:p w:rsidR="00345A94" w:rsidRPr="00C41F36" w:rsidRDefault="00345A94" w:rsidP="00345A94">
      <w:pPr>
        <w:pStyle w:val="ac"/>
        <w:numPr>
          <w:ilvl w:val="0"/>
          <w:numId w:val="30"/>
        </w:numPr>
        <w:shd w:val="clear" w:color="auto" w:fill="FFFFFF"/>
        <w:spacing w:before="0" w:beforeAutospacing="0" w:after="0" w:afterAutospacing="0"/>
        <w:ind w:left="0"/>
        <w:rPr>
          <w:color w:val="181818"/>
          <w:sz w:val="28"/>
          <w:szCs w:val="28"/>
        </w:rPr>
      </w:pPr>
      <w:r w:rsidRPr="00C41F36">
        <w:rPr>
          <w:color w:val="111111"/>
          <w:sz w:val="28"/>
          <w:szCs w:val="28"/>
        </w:rPr>
        <w:t>Подбор слайдов, презентаций.</w:t>
      </w:r>
    </w:p>
    <w:p w:rsidR="00345A94" w:rsidRPr="00C41F36" w:rsidRDefault="00345A94" w:rsidP="00345A94">
      <w:pPr>
        <w:pStyle w:val="ac"/>
        <w:shd w:val="clear" w:color="auto" w:fill="FFFFFF"/>
        <w:spacing w:before="0" w:beforeAutospacing="0" w:after="0" w:afterAutospacing="0"/>
        <w:rPr>
          <w:color w:val="181818"/>
          <w:sz w:val="28"/>
          <w:szCs w:val="28"/>
        </w:rPr>
      </w:pP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b/>
          <w:bCs/>
          <w:color w:val="111111"/>
          <w:sz w:val="28"/>
          <w:szCs w:val="28"/>
        </w:rPr>
        <w:t>2 этап-основной</w:t>
      </w:r>
      <w:r w:rsidRPr="00C41F36">
        <w:rPr>
          <w:color w:val="111111"/>
          <w:sz w:val="28"/>
          <w:szCs w:val="28"/>
        </w:rPr>
        <w:t> (реализация в образовательной деятельности)</w:t>
      </w:r>
    </w:p>
    <w:p w:rsidR="00345A94" w:rsidRPr="00C41F36" w:rsidRDefault="00345A94" w:rsidP="00345A94">
      <w:pPr>
        <w:pStyle w:val="ac"/>
        <w:shd w:val="clear" w:color="auto" w:fill="FFFFFF"/>
        <w:spacing w:before="0" w:beforeAutospacing="0" w:after="0" w:afterAutospacing="0"/>
        <w:rPr>
          <w:color w:val="181818"/>
          <w:sz w:val="28"/>
          <w:szCs w:val="28"/>
        </w:rPr>
      </w:pP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w:t>
      </w:r>
      <w:r w:rsidRPr="00C41F36">
        <w:rPr>
          <w:b/>
          <w:bCs/>
          <w:color w:val="111111"/>
          <w:sz w:val="28"/>
          <w:szCs w:val="28"/>
        </w:rPr>
        <w:t>Занятие по познавательному развитию</w:t>
      </w:r>
      <w:r>
        <w:rPr>
          <w:b/>
          <w:bCs/>
          <w:color w:val="111111"/>
          <w:sz w:val="28"/>
          <w:szCs w:val="28"/>
        </w:rPr>
        <w:t xml:space="preserve"> (ф.ц.к.м.)</w:t>
      </w:r>
      <w:r w:rsidRPr="00C41F36">
        <w:rPr>
          <w:b/>
          <w:bCs/>
          <w:color w:val="111111"/>
          <w:sz w:val="28"/>
          <w:szCs w:val="28"/>
        </w:rPr>
        <w:t>:</w:t>
      </w:r>
    </w:p>
    <w:p w:rsidR="00345A94" w:rsidRDefault="00345A94" w:rsidP="00345A94">
      <w:pPr>
        <w:pStyle w:val="ac"/>
        <w:shd w:val="clear" w:color="auto" w:fill="FFFFFF"/>
        <w:spacing w:before="0" w:beforeAutospacing="0" w:after="0" w:afterAutospacing="0"/>
        <w:rPr>
          <w:color w:val="181818"/>
          <w:sz w:val="28"/>
          <w:szCs w:val="28"/>
        </w:rPr>
      </w:pPr>
      <w:r w:rsidRPr="00C41F36">
        <w:rPr>
          <w:b/>
          <w:bCs/>
          <w:color w:val="111111"/>
          <w:sz w:val="28"/>
          <w:szCs w:val="28"/>
        </w:rPr>
        <w:t>Беседы:</w:t>
      </w:r>
    </w:p>
    <w:p w:rsidR="00345A94"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Великая Отечественная Война</w:t>
      </w:r>
    </w:p>
    <w:p w:rsidR="00345A94"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Почему война называется Великой Отечественной?</w:t>
      </w:r>
    </w:p>
    <w:p w:rsidR="00345A94" w:rsidRPr="002857B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Праздник «День Победы»</w:t>
      </w:r>
    </w:p>
    <w:p w:rsidR="00345A94" w:rsidRPr="002857B6" w:rsidRDefault="00345A94" w:rsidP="00345A94">
      <w:pPr>
        <w:pStyle w:val="ac"/>
        <w:shd w:val="clear" w:color="auto" w:fill="FFFFFF"/>
        <w:spacing w:before="0" w:beforeAutospacing="0" w:after="0" w:afterAutospacing="0"/>
        <w:rPr>
          <w:color w:val="181818"/>
          <w:sz w:val="28"/>
          <w:szCs w:val="28"/>
        </w:rPr>
      </w:pPr>
      <w:r w:rsidRPr="002857B6">
        <w:rPr>
          <w:sz w:val="28"/>
          <w:szCs w:val="28"/>
        </w:rPr>
        <w:t>Просмотр видеороликов, презентаций о детях – героях войны с последующим обсуждением.</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b/>
          <w:bCs/>
          <w:color w:val="111111"/>
          <w:sz w:val="28"/>
          <w:szCs w:val="28"/>
        </w:rPr>
        <w:t>Речевая деятельность</w:t>
      </w:r>
      <w:r>
        <w:rPr>
          <w:b/>
          <w:bCs/>
          <w:color w:val="111111"/>
          <w:sz w:val="28"/>
          <w:szCs w:val="28"/>
        </w:rPr>
        <w:t xml:space="preserve"> (развитие речи)</w:t>
      </w:r>
      <w:r w:rsidRPr="00C41F36">
        <w:rPr>
          <w:b/>
          <w:bCs/>
          <w:color w:val="111111"/>
          <w:sz w:val="28"/>
          <w:szCs w:val="28"/>
        </w:rPr>
        <w:t>:</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Заучивание и чтение стихов о войне, солдатах ,ветеранах.</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Отгадывание загадок на военную тематику</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Чтение пословиц и поговорок о мужестве.</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b/>
          <w:bCs/>
          <w:color w:val="111111"/>
          <w:sz w:val="28"/>
          <w:szCs w:val="28"/>
        </w:rPr>
        <w:t>Игровая деятельность:</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u w:val="single"/>
        </w:rPr>
        <w:t>Дидактические игры</w:t>
      </w:r>
      <w:r w:rsidRPr="00C41F36">
        <w:rPr>
          <w:b/>
          <w:bCs/>
          <w:color w:val="111111"/>
          <w:sz w:val="28"/>
          <w:szCs w:val="28"/>
          <w:u w:val="single"/>
        </w:rPr>
        <w:t>:</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Кем я буду в Армии служить»</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Кто защищает наши границы»</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«Отгадай военную профессию»</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xml:space="preserve"> « Найди флаг»</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Узнай герб нашей страны»</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u w:val="single"/>
        </w:rPr>
        <w:t>Подвижные игры:</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«Бомбардировщики»</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xml:space="preserve"> « Разведчики»</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Собери патроны»</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u w:val="single"/>
        </w:rPr>
        <w:t>Сюжетно-ролевые игры:</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Наша Армия»</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xml:space="preserve"> « Моряки»</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Разведчики»</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Пехотинцы»</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b/>
          <w:bCs/>
          <w:color w:val="111111"/>
          <w:sz w:val="28"/>
          <w:szCs w:val="28"/>
        </w:rPr>
        <w:t>Художественно- творческая деятельность</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u w:val="single"/>
        </w:rPr>
        <w:t>Рисование:</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Праздничный салют»</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Война»</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u w:val="single"/>
        </w:rPr>
        <w:t>Лепка</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«Пограничник с собакой»</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«Танки»</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u w:val="single"/>
        </w:rPr>
        <w:t>Аппликация</w:t>
      </w:r>
    </w:p>
    <w:p w:rsidR="00345A94" w:rsidRDefault="00345A94" w:rsidP="00345A94">
      <w:pPr>
        <w:pStyle w:val="ac"/>
        <w:shd w:val="clear" w:color="auto" w:fill="FFFFFF"/>
        <w:spacing w:before="0" w:beforeAutospacing="0" w:after="0" w:afterAutospacing="0"/>
        <w:rPr>
          <w:color w:val="111111"/>
          <w:sz w:val="28"/>
          <w:szCs w:val="28"/>
        </w:rPr>
      </w:pPr>
      <w:r>
        <w:rPr>
          <w:color w:val="111111"/>
          <w:sz w:val="28"/>
          <w:szCs w:val="28"/>
        </w:rPr>
        <w:t>«</w:t>
      </w:r>
      <w:r w:rsidRPr="00C41F36">
        <w:rPr>
          <w:color w:val="111111"/>
          <w:sz w:val="28"/>
          <w:szCs w:val="28"/>
        </w:rPr>
        <w:t>Открытка</w:t>
      </w:r>
      <w:r>
        <w:rPr>
          <w:color w:val="111111"/>
          <w:sz w:val="28"/>
          <w:szCs w:val="28"/>
        </w:rPr>
        <w:t xml:space="preserve"> для ветеранов</w:t>
      </w:r>
      <w:r w:rsidRPr="00C41F36">
        <w:rPr>
          <w:color w:val="111111"/>
          <w:sz w:val="28"/>
          <w:szCs w:val="28"/>
        </w:rPr>
        <w:t xml:space="preserve"> к 9 мая</w:t>
      </w:r>
      <w:r>
        <w:rPr>
          <w:color w:val="111111"/>
          <w:sz w:val="28"/>
          <w:szCs w:val="28"/>
        </w:rPr>
        <w:t>»</w:t>
      </w:r>
    </w:p>
    <w:p w:rsidR="00345A94" w:rsidRPr="00C41F36" w:rsidRDefault="00345A94" w:rsidP="00345A94">
      <w:pPr>
        <w:pStyle w:val="ac"/>
        <w:shd w:val="clear" w:color="auto" w:fill="FFFFFF"/>
        <w:spacing w:before="0" w:beforeAutospacing="0" w:after="0" w:afterAutospacing="0"/>
        <w:rPr>
          <w:color w:val="181818"/>
          <w:sz w:val="28"/>
          <w:szCs w:val="28"/>
        </w:rPr>
      </w:pP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b/>
          <w:bCs/>
          <w:color w:val="111111"/>
          <w:sz w:val="28"/>
          <w:szCs w:val="28"/>
        </w:rPr>
        <w:t>Ознакомление с произведениями художественной литературы:</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Е. Благинина </w:t>
      </w:r>
      <w:r w:rsidRPr="00C41F36">
        <w:rPr>
          <w:i/>
          <w:iCs/>
          <w:color w:val="111111"/>
          <w:sz w:val="28"/>
          <w:szCs w:val="28"/>
        </w:rPr>
        <w:t>«Шинель»</w:t>
      </w:r>
      <w:r w:rsidRPr="00C41F36">
        <w:rPr>
          <w:color w:val="111111"/>
          <w:sz w:val="28"/>
          <w:szCs w:val="28"/>
        </w:rPr>
        <w:t> - А. Барто </w:t>
      </w:r>
      <w:r w:rsidRPr="00C41F36">
        <w:rPr>
          <w:i/>
          <w:iCs/>
          <w:color w:val="111111"/>
          <w:sz w:val="28"/>
          <w:szCs w:val="28"/>
        </w:rPr>
        <w:t>«Звенигород»</w:t>
      </w:r>
      <w:r w:rsidRPr="00C41F36">
        <w:rPr>
          <w:color w:val="111111"/>
          <w:sz w:val="28"/>
          <w:szCs w:val="28"/>
        </w:rPr>
        <w:t> - о военном детстве в тылу;</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Ю. П. Герман </w:t>
      </w:r>
      <w:r w:rsidRPr="00C41F36">
        <w:rPr>
          <w:i/>
          <w:iCs/>
          <w:color w:val="111111"/>
          <w:sz w:val="28"/>
          <w:szCs w:val="28"/>
        </w:rPr>
        <w:t>«Вот как это было»</w:t>
      </w:r>
      <w:r w:rsidRPr="00C41F36">
        <w:rPr>
          <w:color w:val="111111"/>
          <w:sz w:val="28"/>
          <w:szCs w:val="28"/>
        </w:rPr>
        <w:t> ;</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В. Ю. Драгунский Арбузный переулок. </w:t>
      </w:r>
      <w:r w:rsidRPr="00C41F36">
        <w:rPr>
          <w:i/>
          <w:iCs/>
          <w:color w:val="111111"/>
          <w:sz w:val="28"/>
          <w:szCs w:val="28"/>
        </w:rPr>
        <w:t>(в кн. "Денискины рассказы")</w:t>
      </w:r>
      <w:r w:rsidRPr="00C41F36">
        <w:rPr>
          <w:color w:val="111111"/>
          <w:sz w:val="28"/>
          <w:szCs w:val="28"/>
        </w:rPr>
        <w:t>;</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А. М. Жариков </w:t>
      </w:r>
      <w:r w:rsidRPr="00C41F36">
        <w:rPr>
          <w:i/>
          <w:iCs/>
          <w:color w:val="111111"/>
          <w:sz w:val="28"/>
          <w:szCs w:val="28"/>
        </w:rPr>
        <w:t>«Смелые ребята»</w:t>
      </w:r>
      <w:r w:rsidRPr="00C41F36">
        <w:rPr>
          <w:color w:val="111111"/>
          <w:sz w:val="28"/>
          <w:szCs w:val="28"/>
        </w:rPr>
        <w:t>;</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В. А. Осеева </w:t>
      </w:r>
      <w:r w:rsidRPr="00C41F36">
        <w:rPr>
          <w:i/>
          <w:iCs/>
          <w:color w:val="111111"/>
          <w:sz w:val="28"/>
          <w:szCs w:val="28"/>
        </w:rPr>
        <w:t>«Андрейка»</w:t>
      </w:r>
      <w:r w:rsidRPr="00C41F36">
        <w:rPr>
          <w:color w:val="111111"/>
          <w:sz w:val="28"/>
          <w:szCs w:val="28"/>
        </w:rPr>
        <w:t>;</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К. Г. Паустовский </w:t>
      </w:r>
      <w:r w:rsidRPr="00C41F36">
        <w:rPr>
          <w:i/>
          <w:iCs/>
          <w:color w:val="111111"/>
          <w:sz w:val="28"/>
          <w:szCs w:val="28"/>
        </w:rPr>
        <w:t>«Стальное колечко»</w:t>
      </w:r>
      <w:r w:rsidRPr="00C41F36">
        <w:rPr>
          <w:color w:val="111111"/>
          <w:sz w:val="28"/>
          <w:szCs w:val="28"/>
        </w:rPr>
        <w:t>;</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И. Токмакова </w:t>
      </w:r>
      <w:r w:rsidRPr="00C41F36">
        <w:rPr>
          <w:i/>
          <w:iCs/>
          <w:color w:val="111111"/>
          <w:sz w:val="28"/>
          <w:szCs w:val="28"/>
        </w:rPr>
        <w:t>«Сосны шумят»</w:t>
      </w:r>
      <w:r w:rsidRPr="00C41F36">
        <w:rPr>
          <w:color w:val="111111"/>
          <w:sz w:val="28"/>
          <w:szCs w:val="28"/>
        </w:rPr>
        <w:t>;</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Шишов А. </w:t>
      </w:r>
      <w:r w:rsidRPr="00C41F36">
        <w:rPr>
          <w:i/>
          <w:iCs/>
          <w:color w:val="111111"/>
          <w:sz w:val="28"/>
          <w:szCs w:val="28"/>
        </w:rPr>
        <w:t>«Лесная девочка»</w:t>
      </w:r>
      <w:r w:rsidRPr="00C41F36">
        <w:rPr>
          <w:color w:val="111111"/>
          <w:sz w:val="28"/>
          <w:szCs w:val="28"/>
        </w:rPr>
        <w:t>;</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Ю. Яковлев </w:t>
      </w:r>
      <w:r w:rsidRPr="00C41F36">
        <w:rPr>
          <w:i/>
          <w:iCs/>
          <w:color w:val="111111"/>
          <w:sz w:val="28"/>
          <w:szCs w:val="28"/>
        </w:rPr>
        <w:t>«Как Сережа на войну ходил»</w:t>
      </w:r>
      <w:r w:rsidRPr="00C41F36">
        <w:rPr>
          <w:color w:val="111111"/>
          <w:sz w:val="28"/>
          <w:szCs w:val="28"/>
        </w:rPr>
        <w:t>;</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Л. Кассиль "Твои защитники";</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С. Михалков "День Победы".</w:t>
      </w:r>
    </w:p>
    <w:p w:rsidR="00345A94" w:rsidRPr="00C41F36" w:rsidRDefault="00345A94" w:rsidP="00345A94">
      <w:pPr>
        <w:pStyle w:val="ac"/>
        <w:shd w:val="clear" w:color="auto" w:fill="FFFFFF"/>
        <w:spacing w:before="0" w:beforeAutospacing="0" w:after="0" w:afterAutospacing="0"/>
        <w:rPr>
          <w:color w:val="181818"/>
          <w:sz w:val="28"/>
          <w:szCs w:val="28"/>
        </w:rPr>
      </w:pPr>
    </w:p>
    <w:p w:rsidR="00345A94" w:rsidRDefault="00345A94" w:rsidP="00345A94">
      <w:pPr>
        <w:pStyle w:val="ac"/>
        <w:shd w:val="clear" w:color="auto" w:fill="FFFFFF"/>
        <w:spacing w:before="0" w:beforeAutospacing="0" w:after="0" w:afterAutospacing="0" w:line="210" w:lineRule="atLeast"/>
        <w:rPr>
          <w:rFonts w:ascii="Arial" w:hAnsi="Arial" w:cs="Arial"/>
          <w:color w:val="181818"/>
          <w:sz w:val="21"/>
          <w:szCs w:val="21"/>
        </w:rPr>
      </w:pPr>
      <w:r>
        <w:rPr>
          <w:b/>
          <w:bCs/>
          <w:color w:val="111111"/>
          <w:sz w:val="32"/>
          <w:szCs w:val="32"/>
        </w:rPr>
        <w:t>3 этап- Заключение</w:t>
      </w:r>
    </w:p>
    <w:p w:rsidR="00345A94" w:rsidRDefault="00345A94" w:rsidP="00345A94">
      <w:pPr>
        <w:pStyle w:val="ac"/>
        <w:shd w:val="clear" w:color="auto" w:fill="FFFFFF"/>
        <w:spacing w:before="0" w:beforeAutospacing="0" w:after="0" w:afterAutospacing="0"/>
        <w:rPr>
          <w:color w:val="181818"/>
          <w:sz w:val="28"/>
          <w:szCs w:val="28"/>
        </w:rPr>
      </w:pPr>
      <w:r>
        <w:rPr>
          <w:color w:val="181818"/>
          <w:sz w:val="28"/>
          <w:szCs w:val="28"/>
        </w:rPr>
        <w:t>Участие в акции «Мы помним!»</w:t>
      </w:r>
    </w:p>
    <w:p w:rsidR="00345A94" w:rsidRPr="00C41F36" w:rsidRDefault="00345A94" w:rsidP="00345A94">
      <w:pPr>
        <w:pStyle w:val="ac"/>
        <w:shd w:val="clear" w:color="auto" w:fill="FFFFFF"/>
        <w:spacing w:before="0" w:beforeAutospacing="0" w:after="0" w:afterAutospacing="0"/>
        <w:rPr>
          <w:color w:val="181818"/>
          <w:sz w:val="28"/>
          <w:szCs w:val="28"/>
        </w:rPr>
      </w:pPr>
      <w:r w:rsidRPr="00C41F36">
        <w:rPr>
          <w:color w:val="111111"/>
          <w:sz w:val="28"/>
          <w:szCs w:val="28"/>
        </w:rPr>
        <w:t> Экскурсия к памятнику неизвестного солдата, возложение цветов;</w:t>
      </w:r>
    </w:p>
    <w:p w:rsidR="00345A94" w:rsidRDefault="00345A94" w:rsidP="00345A94">
      <w:pPr>
        <w:pStyle w:val="ac"/>
        <w:shd w:val="clear" w:color="auto" w:fill="FFFFFF"/>
        <w:spacing w:before="0" w:beforeAutospacing="0" w:after="0" w:afterAutospacing="0" w:line="210" w:lineRule="atLeast"/>
        <w:rPr>
          <w:rFonts w:ascii="Arial" w:hAnsi="Arial" w:cs="Arial"/>
          <w:color w:val="181818"/>
          <w:sz w:val="21"/>
          <w:szCs w:val="21"/>
        </w:rPr>
      </w:pPr>
      <w:r>
        <w:rPr>
          <w:color w:val="111111"/>
          <w:sz w:val="27"/>
          <w:szCs w:val="27"/>
        </w:rPr>
        <w:t>Утренник « День Победы»</w:t>
      </w:r>
    </w:p>
    <w:p w:rsidR="00345A94" w:rsidRDefault="00345A94" w:rsidP="00345A94">
      <w:pPr>
        <w:pStyle w:val="ac"/>
        <w:shd w:val="clear" w:color="auto" w:fill="FFFFFF"/>
        <w:spacing w:before="0" w:beforeAutospacing="0" w:after="0" w:afterAutospacing="0"/>
        <w:rPr>
          <w:rFonts w:ascii="Arial" w:hAnsi="Arial" w:cs="Arial"/>
          <w:color w:val="181818"/>
          <w:sz w:val="21"/>
          <w:szCs w:val="21"/>
        </w:rPr>
      </w:pPr>
      <w:r>
        <w:rPr>
          <w:b/>
          <w:bCs/>
          <w:color w:val="181818"/>
          <w:sz w:val="32"/>
          <w:szCs w:val="32"/>
        </w:rPr>
        <w:t>В результате работы над проектом</w:t>
      </w:r>
    </w:p>
    <w:p w:rsidR="00345A94" w:rsidRDefault="00345A94" w:rsidP="00345A94">
      <w:pPr>
        <w:pStyle w:val="ac"/>
        <w:shd w:val="clear" w:color="auto" w:fill="FFFFFF"/>
        <w:spacing w:before="0" w:beforeAutospacing="0" w:after="0" w:afterAutospacing="0"/>
        <w:rPr>
          <w:rFonts w:ascii="Arial" w:hAnsi="Arial" w:cs="Arial"/>
          <w:color w:val="181818"/>
          <w:sz w:val="21"/>
          <w:szCs w:val="21"/>
        </w:rPr>
      </w:pPr>
      <w:r>
        <w:rPr>
          <w:color w:val="181818"/>
          <w:sz w:val="27"/>
          <w:szCs w:val="27"/>
          <w:u w:val="single"/>
        </w:rPr>
        <w:t>Дети:</w:t>
      </w:r>
    </w:p>
    <w:p w:rsidR="00345A94" w:rsidRDefault="00345A94" w:rsidP="00345A94">
      <w:pPr>
        <w:pStyle w:val="ac"/>
        <w:shd w:val="clear" w:color="auto" w:fill="FFFFFF"/>
        <w:spacing w:before="0" w:beforeAutospacing="0" w:after="0" w:afterAutospacing="0"/>
        <w:rPr>
          <w:rFonts w:ascii="Arial" w:hAnsi="Arial" w:cs="Arial"/>
          <w:color w:val="181818"/>
          <w:sz w:val="21"/>
          <w:szCs w:val="21"/>
        </w:rPr>
      </w:pPr>
      <w:r>
        <w:rPr>
          <w:color w:val="181818"/>
          <w:sz w:val="27"/>
          <w:szCs w:val="27"/>
        </w:rPr>
        <w:t>Сформировались понятия о ветеранах, обороне, захватчиках, фашистах, фашистской Германии;</w:t>
      </w:r>
    </w:p>
    <w:p w:rsidR="00345A94" w:rsidRDefault="00345A94" w:rsidP="00345A94">
      <w:pPr>
        <w:pStyle w:val="ac"/>
        <w:shd w:val="clear" w:color="auto" w:fill="FFFFFF"/>
        <w:spacing w:before="0" w:beforeAutospacing="0" w:after="0" w:afterAutospacing="0"/>
        <w:rPr>
          <w:rFonts w:ascii="Arial" w:hAnsi="Arial" w:cs="Arial"/>
          <w:color w:val="181818"/>
          <w:sz w:val="21"/>
          <w:szCs w:val="21"/>
        </w:rPr>
      </w:pPr>
      <w:r>
        <w:rPr>
          <w:color w:val="181818"/>
          <w:sz w:val="27"/>
          <w:szCs w:val="27"/>
        </w:rPr>
        <w:t>Сформировалось чувство гордости за свой народ и его боевые заслуги, уважение к защитникам Отечества, ветеранам Великой Отечественной войны.</w:t>
      </w:r>
    </w:p>
    <w:p w:rsidR="00345A94" w:rsidRDefault="00345A94" w:rsidP="00345A94">
      <w:pPr>
        <w:pStyle w:val="ac"/>
        <w:shd w:val="clear" w:color="auto" w:fill="FFFFFF"/>
        <w:spacing w:before="0" w:beforeAutospacing="0" w:after="0" w:afterAutospacing="0"/>
        <w:rPr>
          <w:rFonts w:ascii="Arial" w:hAnsi="Arial" w:cs="Arial"/>
          <w:color w:val="181818"/>
          <w:sz w:val="21"/>
          <w:szCs w:val="21"/>
        </w:rPr>
      </w:pPr>
      <w:r>
        <w:rPr>
          <w:color w:val="181818"/>
          <w:sz w:val="27"/>
          <w:szCs w:val="27"/>
          <w:u w:val="single"/>
        </w:rPr>
        <w:t>Родители</w:t>
      </w:r>
    </w:p>
    <w:p w:rsidR="00345A94" w:rsidRDefault="00345A94" w:rsidP="00345A94">
      <w:pPr>
        <w:pStyle w:val="ac"/>
        <w:shd w:val="clear" w:color="auto" w:fill="FFFFFF"/>
        <w:spacing w:before="0" w:beforeAutospacing="0" w:after="0" w:afterAutospacing="0"/>
        <w:rPr>
          <w:rFonts w:ascii="Arial" w:hAnsi="Arial" w:cs="Arial"/>
          <w:color w:val="181818"/>
          <w:sz w:val="21"/>
          <w:szCs w:val="21"/>
        </w:rPr>
      </w:pPr>
      <w:r>
        <w:rPr>
          <w:color w:val="181818"/>
          <w:sz w:val="27"/>
          <w:szCs w:val="27"/>
          <w:u w:val="single"/>
        </w:rPr>
        <w:t>Ознакомились </w:t>
      </w:r>
      <w:r>
        <w:rPr>
          <w:color w:val="181818"/>
          <w:sz w:val="27"/>
          <w:szCs w:val="27"/>
        </w:rPr>
        <w:t>с рекомендациями «Расскажем детям о Великой Отечественной войне»</w:t>
      </w:r>
    </w:p>
    <w:p w:rsidR="00345A94" w:rsidRDefault="00345A94" w:rsidP="00345A94">
      <w:pPr>
        <w:pStyle w:val="ac"/>
        <w:shd w:val="clear" w:color="auto" w:fill="FFFFFF"/>
        <w:spacing w:before="0" w:beforeAutospacing="0" w:after="0" w:afterAutospacing="0"/>
        <w:rPr>
          <w:rFonts w:ascii="Arial" w:hAnsi="Arial" w:cs="Arial"/>
          <w:color w:val="181818"/>
          <w:sz w:val="21"/>
          <w:szCs w:val="21"/>
        </w:rPr>
      </w:pPr>
      <w:r>
        <w:rPr>
          <w:color w:val="181818"/>
          <w:sz w:val="27"/>
          <w:szCs w:val="27"/>
        </w:rPr>
        <w:t>Изготовили поделку « Вечный огонь»</w:t>
      </w:r>
    </w:p>
    <w:p w:rsidR="00345A94" w:rsidRDefault="00345A94" w:rsidP="00345A94">
      <w:pPr>
        <w:pStyle w:val="ac"/>
        <w:shd w:val="clear" w:color="auto" w:fill="FFFFFF"/>
        <w:spacing w:before="0" w:beforeAutospacing="0" w:after="0" w:afterAutospacing="0"/>
        <w:rPr>
          <w:rFonts w:ascii="Arial" w:hAnsi="Arial" w:cs="Arial"/>
          <w:color w:val="181818"/>
          <w:sz w:val="21"/>
          <w:szCs w:val="21"/>
        </w:rPr>
      </w:pPr>
      <w:r>
        <w:rPr>
          <w:b/>
          <w:bCs/>
          <w:color w:val="181818"/>
          <w:sz w:val="32"/>
          <w:szCs w:val="32"/>
        </w:rPr>
        <w:t>Развивающая среда группы пополнилась</w:t>
      </w:r>
    </w:p>
    <w:p w:rsidR="00345A94" w:rsidRDefault="00345A94" w:rsidP="00345A94">
      <w:pPr>
        <w:pStyle w:val="ac"/>
        <w:shd w:val="clear" w:color="auto" w:fill="FFFFFF"/>
        <w:spacing w:before="0" w:beforeAutospacing="0" w:after="0" w:afterAutospacing="0"/>
        <w:rPr>
          <w:rFonts w:ascii="Arial" w:hAnsi="Arial" w:cs="Arial"/>
          <w:color w:val="181818"/>
          <w:sz w:val="21"/>
          <w:szCs w:val="21"/>
        </w:rPr>
      </w:pPr>
      <w:r>
        <w:rPr>
          <w:color w:val="181818"/>
          <w:sz w:val="27"/>
          <w:szCs w:val="27"/>
        </w:rPr>
        <w:t>Макетом « Вечный огонь»</w:t>
      </w:r>
    </w:p>
    <w:p w:rsidR="00345A94" w:rsidRDefault="00345A94" w:rsidP="00345A94">
      <w:pPr>
        <w:pStyle w:val="ac"/>
        <w:shd w:val="clear" w:color="auto" w:fill="FFFFFF"/>
        <w:spacing w:before="0" w:beforeAutospacing="0" w:after="0" w:afterAutospacing="0"/>
        <w:rPr>
          <w:color w:val="181818"/>
          <w:sz w:val="27"/>
          <w:szCs w:val="27"/>
        </w:rPr>
      </w:pPr>
      <w:r>
        <w:rPr>
          <w:color w:val="181818"/>
          <w:sz w:val="27"/>
          <w:szCs w:val="27"/>
        </w:rPr>
        <w:t>Дидактическими играми игрушками на военную тематику.</w:t>
      </w:r>
    </w:p>
    <w:p w:rsidR="00345A94" w:rsidRDefault="00345A94" w:rsidP="00345A94">
      <w:pPr>
        <w:pStyle w:val="ac"/>
        <w:shd w:val="clear" w:color="auto" w:fill="FFFFFF"/>
        <w:spacing w:before="0" w:beforeAutospacing="0" w:after="0" w:afterAutospacing="0"/>
        <w:rPr>
          <w:rFonts w:ascii="Arial" w:hAnsi="Arial" w:cs="Arial"/>
          <w:color w:val="181818"/>
          <w:sz w:val="21"/>
          <w:szCs w:val="21"/>
        </w:rPr>
      </w:pPr>
    </w:p>
    <w:p w:rsidR="00345A94" w:rsidRDefault="00345A94" w:rsidP="00345A94">
      <w:pPr>
        <w:pStyle w:val="ac"/>
        <w:shd w:val="clear" w:color="auto" w:fill="FFFFFF"/>
        <w:spacing w:before="0" w:beforeAutospacing="0" w:after="0" w:afterAutospacing="0"/>
        <w:rPr>
          <w:rFonts w:ascii="Arial" w:hAnsi="Arial" w:cs="Arial"/>
          <w:color w:val="181818"/>
          <w:sz w:val="21"/>
          <w:szCs w:val="21"/>
        </w:rPr>
      </w:pPr>
      <w:r>
        <w:rPr>
          <w:b/>
          <w:bCs/>
          <w:color w:val="181818"/>
          <w:sz w:val="32"/>
          <w:szCs w:val="32"/>
        </w:rPr>
        <w:t>Список используемой литературы</w:t>
      </w:r>
      <w:r>
        <w:rPr>
          <w:color w:val="181818"/>
          <w:sz w:val="32"/>
          <w:szCs w:val="32"/>
        </w:rPr>
        <w:t>:</w:t>
      </w:r>
    </w:p>
    <w:p w:rsidR="00345A94" w:rsidRDefault="00345A94" w:rsidP="00345A94">
      <w:pPr>
        <w:pStyle w:val="ac"/>
        <w:shd w:val="clear" w:color="auto" w:fill="FFFFFF"/>
        <w:spacing w:before="0" w:beforeAutospacing="0" w:after="0" w:afterAutospacing="0"/>
        <w:rPr>
          <w:rFonts w:ascii="Arial" w:hAnsi="Arial" w:cs="Arial"/>
          <w:color w:val="181818"/>
          <w:sz w:val="21"/>
          <w:szCs w:val="21"/>
        </w:rPr>
      </w:pPr>
      <w:r>
        <w:rPr>
          <w:color w:val="181818"/>
          <w:sz w:val="27"/>
          <w:szCs w:val="27"/>
        </w:rPr>
        <w:t>1.Основная образовательная Программа дошкольного образования «От рождения до школы» под редакцией Вераксы Н. Е., Комаровой Т.С., Васильевой М. А. (МОЗАИКА-СИНТЕЗ, Москва 2015г.).</w:t>
      </w:r>
    </w:p>
    <w:p w:rsidR="00345A94" w:rsidRDefault="00345A94" w:rsidP="00345A94">
      <w:pPr>
        <w:pStyle w:val="ac"/>
        <w:shd w:val="clear" w:color="auto" w:fill="FFFFFF"/>
        <w:spacing w:before="0" w:beforeAutospacing="0" w:after="0" w:afterAutospacing="0"/>
        <w:rPr>
          <w:rFonts w:ascii="Arial" w:hAnsi="Arial" w:cs="Arial"/>
          <w:color w:val="181818"/>
          <w:sz w:val="21"/>
          <w:szCs w:val="21"/>
        </w:rPr>
      </w:pPr>
      <w:r>
        <w:rPr>
          <w:color w:val="181818"/>
          <w:sz w:val="27"/>
          <w:szCs w:val="27"/>
        </w:rPr>
        <w:t>2. Васильева Н. Проектная деятельность: участвуем вместе. // Дошкольное воспитание N 10, 2011.</w:t>
      </w:r>
    </w:p>
    <w:p w:rsidR="00345A94" w:rsidRDefault="00345A94" w:rsidP="00345A94">
      <w:pPr>
        <w:pStyle w:val="ac"/>
        <w:shd w:val="clear" w:color="auto" w:fill="FFFFFF"/>
        <w:spacing w:before="0" w:beforeAutospacing="0" w:after="0" w:afterAutospacing="0"/>
        <w:rPr>
          <w:rFonts w:ascii="Arial" w:hAnsi="Arial" w:cs="Arial"/>
          <w:color w:val="181818"/>
          <w:sz w:val="21"/>
          <w:szCs w:val="21"/>
        </w:rPr>
      </w:pPr>
      <w:r>
        <w:rPr>
          <w:color w:val="181818"/>
          <w:sz w:val="27"/>
          <w:szCs w:val="27"/>
        </w:rPr>
        <w:t>3.Николаева С.Н. «Юный эколог» М.: Мозаика-Синтез, 2004 год.</w:t>
      </w:r>
    </w:p>
    <w:p w:rsidR="00345A94" w:rsidRDefault="00345A94" w:rsidP="00345A94">
      <w:pPr>
        <w:pStyle w:val="ac"/>
        <w:shd w:val="clear" w:color="auto" w:fill="FFFFFF"/>
        <w:spacing w:before="0" w:beforeAutospacing="0" w:after="0" w:afterAutospacing="0"/>
        <w:rPr>
          <w:rFonts w:ascii="Arial" w:hAnsi="Arial" w:cs="Arial"/>
          <w:color w:val="181818"/>
          <w:sz w:val="21"/>
          <w:szCs w:val="21"/>
        </w:rPr>
      </w:pPr>
      <w:r>
        <w:rPr>
          <w:color w:val="181818"/>
          <w:sz w:val="27"/>
          <w:szCs w:val="27"/>
        </w:rPr>
        <w:t>4. Евдокимова Е.С. «Технология проектирования в ДОУ. Творческий центр «Сфера» 2006 год М..</w:t>
      </w:r>
    </w:p>
    <w:p w:rsidR="00345A94" w:rsidRDefault="00345A94" w:rsidP="00345A94">
      <w:pPr>
        <w:pStyle w:val="ac"/>
        <w:shd w:val="clear" w:color="auto" w:fill="FFFFFF"/>
        <w:spacing w:before="0" w:beforeAutospacing="0" w:after="0" w:afterAutospacing="0"/>
        <w:rPr>
          <w:rFonts w:ascii="Arial" w:hAnsi="Arial" w:cs="Arial"/>
          <w:color w:val="181818"/>
          <w:sz w:val="21"/>
          <w:szCs w:val="21"/>
        </w:rPr>
      </w:pPr>
      <w:r>
        <w:rPr>
          <w:color w:val="181818"/>
          <w:sz w:val="27"/>
          <w:szCs w:val="27"/>
        </w:rPr>
        <w:t>5 Кондрыкинская Л.А. Дошкольникам о защитниках Отечества, методическое пособие по патриотическому воспитанию в ДОУ \ Кондрыкинская Л. А-М: ТЦ Сфера,2006-192 с.</w:t>
      </w:r>
    </w:p>
    <w:p w:rsidR="00345A94" w:rsidRDefault="00345A94" w:rsidP="00345A94">
      <w:pPr>
        <w:pStyle w:val="ac"/>
        <w:shd w:val="clear" w:color="auto" w:fill="FFFFFF"/>
        <w:spacing w:before="0" w:beforeAutospacing="0" w:after="0" w:afterAutospacing="0" w:line="346" w:lineRule="atLeast"/>
        <w:rPr>
          <w:rFonts w:ascii="Arial" w:hAnsi="Arial" w:cs="Arial"/>
          <w:color w:val="181818"/>
          <w:sz w:val="21"/>
          <w:szCs w:val="21"/>
        </w:rPr>
      </w:pPr>
      <w:r>
        <w:rPr>
          <w:color w:val="181818"/>
          <w:sz w:val="27"/>
          <w:szCs w:val="27"/>
        </w:rPr>
        <w:t>6. А. П Казакова , Т. А Шорыгина « Детям о Великой Победе « Москва 2010 г. Т.А Шорыгина « День Победы « Москва 2010.</w:t>
      </w:r>
    </w:p>
    <w:p w:rsidR="00345A94" w:rsidRDefault="00345A94" w:rsidP="00345A94">
      <w:pPr>
        <w:pStyle w:val="ac"/>
        <w:shd w:val="clear" w:color="auto" w:fill="FFFFFF"/>
        <w:spacing w:before="0" w:beforeAutospacing="0" w:after="0" w:afterAutospacing="0" w:line="346" w:lineRule="atLeast"/>
        <w:jc w:val="center"/>
        <w:rPr>
          <w:rFonts w:ascii="Arial" w:hAnsi="Arial" w:cs="Arial"/>
          <w:color w:val="181818"/>
          <w:sz w:val="21"/>
          <w:szCs w:val="21"/>
        </w:rPr>
      </w:pPr>
      <w:r>
        <w:rPr>
          <w:rFonts w:ascii="Arial" w:hAnsi="Arial" w:cs="Arial"/>
          <w:color w:val="181818"/>
          <w:sz w:val="21"/>
          <w:szCs w:val="21"/>
        </w:rPr>
        <w:br/>
      </w:r>
      <w:r w:rsidR="00FC45DD">
        <w:rPr>
          <w:rFonts w:ascii="Arial" w:hAnsi="Arial" w:cs="Arial"/>
          <w:noProof/>
          <w:color w:val="181818"/>
          <w:sz w:val="21"/>
          <w:szCs w:val="21"/>
        </w:rPr>
        <w:drawing>
          <wp:inline distT="0" distB="0" distL="0" distR="0">
            <wp:extent cx="2980789" cy="5295900"/>
            <wp:effectExtent l="19050" t="0" r="0" b="0"/>
            <wp:docPr id="2" name="Рисунок 3" descr="I:\фото для опыта\P_20180507_14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фото для опыта\P_20180507_144549.jpg"/>
                    <pic:cNvPicPr>
                      <a:picLocks noChangeAspect="1" noChangeArrowheads="1"/>
                    </pic:cNvPicPr>
                  </pic:nvPicPr>
                  <pic:blipFill>
                    <a:blip r:embed="rId56"/>
                    <a:srcRect/>
                    <a:stretch>
                      <a:fillRect/>
                    </a:stretch>
                  </pic:blipFill>
                  <pic:spPr bwMode="auto">
                    <a:xfrm>
                      <a:off x="0" y="0"/>
                      <a:ext cx="2979668" cy="5293909"/>
                    </a:xfrm>
                    <a:prstGeom prst="rect">
                      <a:avLst/>
                    </a:prstGeom>
                    <a:noFill/>
                    <a:ln w="9525">
                      <a:noFill/>
                      <a:miter lim="800000"/>
                      <a:headEnd/>
                      <a:tailEnd/>
                    </a:ln>
                  </pic:spPr>
                </pic:pic>
              </a:graphicData>
            </a:graphic>
          </wp:inline>
        </w:drawing>
      </w:r>
    </w:p>
    <w:p w:rsidR="00FB3F1B" w:rsidRDefault="00345A94" w:rsidP="00345A94">
      <w:pPr>
        <w:pStyle w:val="ac"/>
        <w:spacing w:before="150" w:beforeAutospacing="0" w:after="150" w:afterAutospacing="0"/>
        <w:jc w:val="center"/>
        <w:rPr>
          <w:sz w:val="28"/>
          <w:szCs w:val="28"/>
        </w:rPr>
      </w:pPr>
      <w:r w:rsidRPr="00345A94">
        <w:rPr>
          <w:noProof/>
          <w:sz w:val="28"/>
          <w:szCs w:val="28"/>
        </w:rPr>
        <w:drawing>
          <wp:inline distT="0" distB="0" distL="0" distR="0">
            <wp:extent cx="5184114" cy="3886200"/>
            <wp:effectExtent l="95250" t="95250" r="92736" b="95250"/>
            <wp:docPr id="33" name="Рисунок 2" descr="D:\мы помним\120___05\IMG_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ы помним\120___05\IMG_3057.JPG"/>
                    <pic:cNvPicPr>
                      <a:picLocks noChangeAspect="1" noChangeArrowheads="1"/>
                    </pic:cNvPicPr>
                  </pic:nvPicPr>
                  <pic:blipFill>
                    <a:blip r:embed="rId57" cstate="print"/>
                    <a:srcRect/>
                    <a:stretch>
                      <a:fillRect/>
                    </a:stretch>
                  </pic:blipFill>
                  <pic:spPr bwMode="auto">
                    <a:xfrm>
                      <a:off x="0" y="0"/>
                      <a:ext cx="5184216" cy="38862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345A94">
        <w:rPr>
          <w:noProof/>
          <w:sz w:val="28"/>
          <w:szCs w:val="28"/>
        </w:rPr>
        <w:drawing>
          <wp:inline distT="0" distB="0" distL="0" distR="0">
            <wp:extent cx="2950336" cy="1659565"/>
            <wp:effectExtent l="95250" t="95250" r="97664" b="93035"/>
            <wp:docPr id="34" name="Рисунок 6" descr="D:\фото телефон июль\P_20180428_093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 телефон июль\P_20180428_093618.jpg"/>
                    <pic:cNvPicPr>
                      <a:picLocks noChangeAspect="1" noChangeArrowheads="1"/>
                    </pic:cNvPicPr>
                  </pic:nvPicPr>
                  <pic:blipFill>
                    <a:blip r:embed="rId58" cstate="print"/>
                    <a:srcRect/>
                    <a:stretch>
                      <a:fillRect/>
                    </a:stretch>
                  </pic:blipFill>
                  <pic:spPr bwMode="auto">
                    <a:xfrm>
                      <a:off x="0" y="0"/>
                      <a:ext cx="2951183" cy="16600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345A94">
        <w:rPr>
          <w:noProof/>
          <w:sz w:val="28"/>
          <w:szCs w:val="28"/>
        </w:rPr>
        <w:drawing>
          <wp:inline distT="0" distB="0" distL="0" distR="0">
            <wp:extent cx="2200910" cy="1649881"/>
            <wp:effectExtent l="95250" t="95250" r="104140" b="102719"/>
            <wp:docPr id="35" name="Рисунок 7" descr="D:\день победы 2018\IMG_3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ень победы 2018\IMG_3084.JPG"/>
                    <pic:cNvPicPr>
                      <a:picLocks noChangeAspect="1" noChangeArrowheads="1"/>
                    </pic:cNvPicPr>
                  </pic:nvPicPr>
                  <pic:blipFill>
                    <a:blip r:embed="rId59" cstate="print"/>
                    <a:srcRect/>
                    <a:stretch>
                      <a:fillRect/>
                    </a:stretch>
                  </pic:blipFill>
                  <pic:spPr bwMode="auto">
                    <a:xfrm>
                      <a:off x="0" y="0"/>
                      <a:ext cx="2201528" cy="16503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345A94">
        <w:rPr>
          <w:noProof/>
          <w:sz w:val="28"/>
          <w:szCs w:val="28"/>
        </w:rPr>
        <w:drawing>
          <wp:inline distT="0" distB="0" distL="0" distR="0">
            <wp:extent cx="4953000" cy="2786063"/>
            <wp:effectExtent l="304800" t="266700" r="323850" b="261937"/>
            <wp:docPr id="39" name="Рисунок 5" descr="D:\фото телефон июль\P_20180508_093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 телефон июль\P_20180508_093841.jpg"/>
                    <pic:cNvPicPr>
                      <a:picLocks noChangeAspect="1" noChangeArrowheads="1"/>
                    </pic:cNvPicPr>
                  </pic:nvPicPr>
                  <pic:blipFill>
                    <a:blip r:embed="rId60" cstate="print"/>
                    <a:srcRect/>
                    <a:stretch>
                      <a:fillRect/>
                    </a:stretch>
                  </pic:blipFill>
                  <pic:spPr bwMode="auto">
                    <a:xfrm>
                      <a:off x="0" y="0"/>
                      <a:ext cx="4959002" cy="278943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Pr="00345A94">
        <w:rPr>
          <w:noProof/>
          <w:sz w:val="28"/>
          <w:szCs w:val="28"/>
        </w:rPr>
        <w:drawing>
          <wp:inline distT="0" distB="0" distL="0" distR="0">
            <wp:extent cx="2769945" cy="2076450"/>
            <wp:effectExtent l="95250" t="95250" r="87555" b="95250"/>
            <wp:docPr id="36" name="Рисунок 3" descr="D:\мы помним\120___05\IMG_3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ы помним\120___05\IMG_3062.JPG"/>
                    <pic:cNvPicPr>
                      <a:picLocks noChangeAspect="1" noChangeArrowheads="1"/>
                    </pic:cNvPicPr>
                  </pic:nvPicPr>
                  <pic:blipFill>
                    <a:blip r:embed="rId61" cstate="print"/>
                    <a:srcRect/>
                    <a:stretch>
                      <a:fillRect/>
                    </a:stretch>
                  </pic:blipFill>
                  <pic:spPr bwMode="auto">
                    <a:xfrm>
                      <a:off x="0" y="0"/>
                      <a:ext cx="2770189" cy="20766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345A94">
        <w:rPr>
          <w:noProof/>
          <w:sz w:val="28"/>
          <w:szCs w:val="28"/>
        </w:rPr>
        <w:drawing>
          <wp:inline distT="0" distB="0" distL="0" distR="0">
            <wp:extent cx="2908177" cy="2180074"/>
            <wp:effectExtent l="19050" t="0" r="6473" b="0"/>
            <wp:docPr id="37" name="Рисунок 8" descr="D:\день победы 2018\IMG_3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ень победы 2018\IMG_3091.JPG"/>
                    <pic:cNvPicPr>
                      <a:picLocks noChangeAspect="1" noChangeArrowheads="1"/>
                    </pic:cNvPicPr>
                  </pic:nvPicPr>
                  <pic:blipFill>
                    <a:blip r:embed="rId62" cstate="print"/>
                    <a:srcRect/>
                    <a:stretch>
                      <a:fillRect/>
                    </a:stretch>
                  </pic:blipFill>
                  <pic:spPr bwMode="auto">
                    <a:xfrm>
                      <a:off x="0" y="0"/>
                      <a:ext cx="2909845" cy="2181325"/>
                    </a:xfrm>
                    <a:prstGeom prst="ellipse">
                      <a:avLst/>
                    </a:prstGeom>
                    <a:ln>
                      <a:noFill/>
                    </a:ln>
                    <a:effectLst>
                      <a:softEdge rad="112500"/>
                    </a:effectLst>
                  </pic:spPr>
                </pic:pic>
              </a:graphicData>
            </a:graphic>
          </wp:inline>
        </w:drawing>
      </w:r>
      <w:r w:rsidRPr="00345A94">
        <w:rPr>
          <w:noProof/>
          <w:sz w:val="28"/>
          <w:szCs w:val="28"/>
        </w:rPr>
        <w:drawing>
          <wp:inline distT="0" distB="0" distL="0" distR="0">
            <wp:extent cx="3939568" cy="2952750"/>
            <wp:effectExtent l="95250" t="95250" r="99032" b="95250"/>
            <wp:docPr id="38" name="Рисунок 1" descr="D:\мы помним\120___05\IMG_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ы помним\120___05\IMG_3051.JPG"/>
                    <pic:cNvPicPr>
                      <a:picLocks noChangeAspect="1" noChangeArrowheads="1"/>
                    </pic:cNvPicPr>
                  </pic:nvPicPr>
                  <pic:blipFill>
                    <a:blip r:embed="rId63" cstate="print"/>
                    <a:srcRect/>
                    <a:stretch>
                      <a:fillRect/>
                    </a:stretch>
                  </pic:blipFill>
                  <pic:spPr bwMode="auto">
                    <a:xfrm>
                      <a:off x="0" y="0"/>
                      <a:ext cx="3939463" cy="29526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93F44" w:rsidRPr="0033670E" w:rsidRDefault="00345A94" w:rsidP="0033670E">
      <w:pPr>
        <w:pStyle w:val="ac"/>
        <w:spacing w:before="150" w:beforeAutospacing="0" w:after="150" w:afterAutospacing="0"/>
        <w:jc w:val="both"/>
        <w:rPr>
          <w:color w:val="000000"/>
          <w:sz w:val="28"/>
          <w:szCs w:val="28"/>
        </w:rPr>
      </w:pPr>
      <w:r w:rsidRPr="00345A94">
        <w:rPr>
          <w:noProof/>
          <w:color w:val="000000"/>
          <w:sz w:val="28"/>
          <w:szCs w:val="28"/>
        </w:rPr>
        <w:drawing>
          <wp:inline distT="0" distB="0" distL="0" distR="0">
            <wp:extent cx="5127625" cy="2884289"/>
            <wp:effectExtent l="304800" t="266700" r="320675" b="258961"/>
            <wp:docPr id="32" name="Рисунок 4" descr="D:\фото телефон июль\P_20180508_092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 телефон июль\P_20180508_092033.jpg"/>
                    <pic:cNvPicPr>
                      <a:picLocks noChangeAspect="1" noChangeArrowheads="1"/>
                    </pic:cNvPicPr>
                  </pic:nvPicPr>
                  <pic:blipFill>
                    <a:blip r:embed="rId64" cstate="print"/>
                    <a:srcRect/>
                    <a:stretch>
                      <a:fillRect/>
                    </a:stretch>
                  </pic:blipFill>
                  <pic:spPr bwMode="auto">
                    <a:xfrm>
                      <a:off x="0" y="0"/>
                      <a:ext cx="5133838" cy="288778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4E008E" w:rsidRPr="006578BC" w:rsidRDefault="004E008E" w:rsidP="004E008E">
      <w:pPr>
        <w:shd w:val="clear" w:color="auto" w:fill="FFFFFF"/>
        <w:spacing w:line="360" w:lineRule="auto"/>
        <w:jc w:val="center"/>
        <w:rPr>
          <w:sz w:val="28"/>
          <w:szCs w:val="28"/>
        </w:rPr>
      </w:pPr>
    </w:p>
    <w:sectPr w:rsidR="004E008E" w:rsidRPr="006578BC" w:rsidSect="00A14755">
      <w:footerReference w:type="default" r:id="rId65"/>
      <w:pgSz w:w="11909" w:h="16834"/>
      <w:pgMar w:top="851" w:right="994" w:bottom="851" w:left="993" w:header="720" w:footer="639" w:gutter="0"/>
      <w:pgBorders w:offsetFrom="page">
        <w:top w:val="threeDEngrave" w:sz="24" w:space="24" w:color="00B0F0"/>
        <w:left w:val="threeDEngrave" w:sz="24" w:space="24" w:color="00B0F0"/>
        <w:bottom w:val="threeDEmboss" w:sz="24" w:space="24" w:color="00B0F0"/>
        <w:right w:val="threeDEmboss" w:sz="24" w:space="24" w:color="00B0F0"/>
      </w:pgBorders>
      <w:cols w:space="6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5818" w:rsidRDefault="00315818" w:rsidP="00116D0B">
      <w:r>
        <w:separator/>
      </w:r>
    </w:p>
  </w:endnote>
  <w:endnote w:type="continuationSeparator" w:id="0">
    <w:p w:rsidR="00315818" w:rsidRDefault="00315818" w:rsidP="00116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Andalus">
    <w:charset w:val="00"/>
    <w:family w:val="roman"/>
    <w:pitch w:val="variable"/>
    <w:sig w:usb0="00002003" w:usb1="80000000" w:usb2="00000008" w:usb3="00000000" w:csb0="0000004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68711"/>
      <w:docPartObj>
        <w:docPartGallery w:val="Page Numbers (Bottom of Page)"/>
        <w:docPartUnique/>
      </w:docPartObj>
    </w:sdtPr>
    <w:sdtEndPr/>
    <w:sdtContent>
      <w:p w:rsidR="000262AE" w:rsidRDefault="00315818">
        <w:pPr>
          <w:pStyle w:val="aa"/>
          <w:jc w:val="center"/>
        </w:pPr>
        <w:r>
          <w:fldChar w:fldCharType="begin"/>
        </w:r>
        <w:r>
          <w:instrText xml:space="preserve"> PAGE   \* MERGEFORMAT </w:instrText>
        </w:r>
        <w:r>
          <w:fldChar w:fldCharType="separate"/>
        </w:r>
        <w:r w:rsidR="006E04FA">
          <w:rPr>
            <w:noProof/>
          </w:rPr>
          <w:t>18</w:t>
        </w:r>
        <w:r>
          <w:rPr>
            <w:noProof/>
          </w:rPr>
          <w:fldChar w:fldCharType="end"/>
        </w:r>
      </w:p>
    </w:sdtContent>
  </w:sdt>
  <w:p w:rsidR="000262AE" w:rsidRDefault="000262AE">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5818" w:rsidRDefault="00315818" w:rsidP="00116D0B">
      <w:r>
        <w:separator/>
      </w:r>
    </w:p>
  </w:footnote>
  <w:footnote w:type="continuationSeparator" w:id="0">
    <w:p w:rsidR="00315818" w:rsidRDefault="00315818" w:rsidP="00116D0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9.75pt;height:9.75pt" o:bullet="t">
        <v:imagedata r:id="rId1" o:title="BD21308_"/>
      </v:shape>
    </w:pict>
  </w:numPicBullet>
  <w:numPicBullet w:numPicBulletId="1">
    <w:pict>
      <v:shape id="_x0000_i1030" type="#_x0000_t75" style="width:9pt;height:9pt" o:bullet="t">
        <v:imagedata r:id="rId2" o:title="BD14580_"/>
      </v:shape>
    </w:pict>
  </w:numPicBullet>
  <w:numPicBullet w:numPicBulletId="2">
    <w:pict>
      <v:shape id="_x0000_i1031" type="#_x0000_t75" style="width:11.25pt;height:9.75pt" o:bullet="t">
        <v:imagedata r:id="rId3" o:title="BD21300_"/>
      </v:shape>
    </w:pict>
  </w:numPicBullet>
  <w:abstractNum w:abstractNumId="0">
    <w:nsid w:val="00000001"/>
    <w:multiLevelType w:val="multilevel"/>
    <w:tmpl w:val="00000001"/>
    <w:name w:val="Outline"/>
    <w:lvl w:ilvl="0">
      <w:start w:val="1"/>
      <w:numFmt w:val="none"/>
      <w:suff w:val="nothing"/>
      <w:lvlText w:val=""/>
      <w:lvlJc w:val="left"/>
      <w:pPr>
        <w:tabs>
          <w:tab w:val="num" w:pos="0"/>
        </w:tabs>
      </w:pPr>
    </w:lvl>
    <w:lvl w:ilvl="1">
      <w:start w:val="1"/>
      <w:numFmt w:val="none"/>
      <w:suff w:val="nothing"/>
      <w:lvlText w:val=""/>
      <w:lvlJc w:val="left"/>
      <w:pPr>
        <w:tabs>
          <w:tab w:val="num" w:pos="0"/>
        </w:tabs>
      </w:pPr>
    </w:lvl>
    <w:lvl w:ilvl="2">
      <w:start w:val="1"/>
      <w:numFmt w:val="none"/>
      <w:suff w:val="nothing"/>
      <w:lvlText w:val=""/>
      <w:lvlJc w:val="left"/>
      <w:pPr>
        <w:tabs>
          <w:tab w:val="num" w:pos="0"/>
        </w:tabs>
      </w:pPr>
    </w:lvl>
    <w:lvl w:ilvl="3">
      <w:start w:val="1"/>
      <w:numFmt w:val="none"/>
      <w:suff w:val="nothing"/>
      <w:lvlText w:val=""/>
      <w:lvlJc w:val="left"/>
      <w:pPr>
        <w:tabs>
          <w:tab w:val="num" w:pos="0"/>
        </w:tabs>
      </w:pPr>
    </w:lvl>
    <w:lvl w:ilvl="4">
      <w:start w:val="1"/>
      <w:numFmt w:val="none"/>
      <w:suff w:val="nothing"/>
      <w:lvlText w:val=""/>
      <w:lvlJc w:val="left"/>
      <w:pPr>
        <w:tabs>
          <w:tab w:val="num" w:pos="0"/>
        </w:tabs>
      </w:pPr>
    </w:lvl>
    <w:lvl w:ilvl="5">
      <w:start w:val="1"/>
      <w:numFmt w:val="none"/>
      <w:suff w:val="nothing"/>
      <w:lvlText w:val=""/>
      <w:lvlJc w:val="left"/>
      <w:pPr>
        <w:tabs>
          <w:tab w:val="num" w:pos="0"/>
        </w:tabs>
      </w:pPr>
    </w:lvl>
    <w:lvl w:ilvl="6">
      <w:start w:val="1"/>
      <w:numFmt w:val="none"/>
      <w:suff w:val="nothing"/>
      <w:lvlText w:val=""/>
      <w:lvlJc w:val="left"/>
      <w:pPr>
        <w:tabs>
          <w:tab w:val="num" w:pos="0"/>
        </w:tabs>
      </w:pPr>
    </w:lvl>
    <w:lvl w:ilvl="7">
      <w:start w:val="1"/>
      <w:numFmt w:val="none"/>
      <w:suff w:val="nothing"/>
      <w:lvlText w:val=""/>
      <w:lvlJc w:val="left"/>
      <w:pPr>
        <w:tabs>
          <w:tab w:val="num" w:pos="0"/>
        </w:tabs>
      </w:pPr>
    </w:lvl>
    <w:lvl w:ilvl="8">
      <w:start w:val="1"/>
      <w:numFmt w:val="none"/>
      <w:suff w:val="nothing"/>
      <w:lvlText w:val=""/>
      <w:lvlJc w:val="left"/>
      <w:pPr>
        <w:tabs>
          <w:tab w:val="num" w:pos="0"/>
        </w:tabs>
      </w:pPr>
    </w:lvl>
  </w:abstractNum>
  <w:abstractNum w:abstractNumId="1">
    <w:nsid w:val="00000002"/>
    <w:multiLevelType w:val="singleLevel"/>
    <w:tmpl w:val="00000002"/>
    <w:name w:val="WW8Num2"/>
    <w:lvl w:ilvl="0">
      <w:start w:val="1"/>
      <w:numFmt w:val="decimal"/>
      <w:lvlText w:val="%1."/>
      <w:lvlJc w:val="left"/>
      <w:pPr>
        <w:tabs>
          <w:tab w:val="num" w:pos="720"/>
        </w:tabs>
      </w:pPr>
    </w:lvl>
  </w:abstractNum>
  <w:abstractNum w:abstractNumId="2">
    <w:nsid w:val="00000003"/>
    <w:multiLevelType w:val="singleLevel"/>
    <w:tmpl w:val="00000003"/>
    <w:name w:val="WW8Num3"/>
    <w:lvl w:ilvl="0">
      <w:start w:val="1"/>
      <w:numFmt w:val="decimal"/>
      <w:lvlText w:val="%1."/>
      <w:lvlJc w:val="left"/>
      <w:pPr>
        <w:tabs>
          <w:tab w:val="num" w:pos="750"/>
        </w:tabs>
      </w:pPr>
    </w:lvl>
  </w:abstractNum>
  <w:abstractNum w:abstractNumId="3">
    <w:nsid w:val="00000004"/>
    <w:multiLevelType w:val="singleLevel"/>
    <w:tmpl w:val="00000004"/>
    <w:name w:val="WW8Num4"/>
    <w:lvl w:ilvl="0">
      <w:start w:val="1"/>
      <w:numFmt w:val="decimal"/>
      <w:lvlText w:val="%1."/>
      <w:lvlJc w:val="left"/>
      <w:pPr>
        <w:tabs>
          <w:tab w:val="num" w:pos="720"/>
        </w:tabs>
      </w:pPr>
    </w:lvl>
  </w:abstractNum>
  <w:abstractNum w:abstractNumId="4">
    <w:nsid w:val="00000005"/>
    <w:multiLevelType w:val="singleLevel"/>
    <w:tmpl w:val="00000005"/>
    <w:name w:val="WW8Num5"/>
    <w:lvl w:ilvl="0">
      <w:start w:val="1"/>
      <w:numFmt w:val="decimal"/>
      <w:lvlText w:val="%1."/>
      <w:lvlJc w:val="left"/>
      <w:pPr>
        <w:tabs>
          <w:tab w:val="num" w:pos="795"/>
        </w:tabs>
      </w:pPr>
    </w:lvl>
  </w:abstractNum>
  <w:abstractNum w:abstractNumId="5">
    <w:nsid w:val="00000006"/>
    <w:multiLevelType w:val="singleLevel"/>
    <w:tmpl w:val="00000006"/>
    <w:name w:val="WW8Num6"/>
    <w:lvl w:ilvl="0">
      <w:start w:val="1"/>
      <w:numFmt w:val="decimal"/>
      <w:lvlText w:val="%1."/>
      <w:lvlJc w:val="left"/>
      <w:pPr>
        <w:tabs>
          <w:tab w:val="num" w:pos="720"/>
        </w:tabs>
      </w:pPr>
    </w:lvl>
  </w:abstractNum>
  <w:abstractNum w:abstractNumId="6">
    <w:nsid w:val="00000007"/>
    <w:multiLevelType w:val="singleLevel"/>
    <w:tmpl w:val="00000007"/>
    <w:name w:val="WW8Num7"/>
    <w:lvl w:ilvl="0">
      <w:start w:val="1"/>
      <w:numFmt w:val="decimal"/>
      <w:lvlText w:val="%1."/>
      <w:lvlJc w:val="left"/>
      <w:pPr>
        <w:tabs>
          <w:tab w:val="num" w:pos="720"/>
        </w:tabs>
      </w:pPr>
    </w:lvl>
  </w:abstractNum>
  <w:abstractNum w:abstractNumId="7">
    <w:nsid w:val="00000008"/>
    <w:multiLevelType w:val="singleLevel"/>
    <w:tmpl w:val="00000008"/>
    <w:name w:val="WW8Num8"/>
    <w:lvl w:ilvl="0">
      <w:start w:val="1"/>
      <w:numFmt w:val="decimal"/>
      <w:lvlText w:val="%1."/>
      <w:lvlJc w:val="left"/>
      <w:pPr>
        <w:tabs>
          <w:tab w:val="num" w:pos="720"/>
        </w:tabs>
      </w:pPr>
    </w:lvl>
  </w:abstractNum>
  <w:abstractNum w:abstractNumId="8">
    <w:nsid w:val="0000000C"/>
    <w:multiLevelType w:val="singleLevel"/>
    <w:tmpl w:val="0000000C"/>
    <w:name w:val="WW8Num12"/>
    <w:lvl w:ilvl="0">
      <w:start w:val="1"/>
      <w:numFmt w:val="decimal"/>
      <w:lvlText w:val="%1."/>
      <w:lvlJc w:val="left"/>
      <w:pPr>
        <w:tabs>
          <w:tab w:val="num" w:pos="720"/>
        </w:tabs>
      </w:pPr>
    </w:lvl>
  </w:abstractNum>
  <w:abstractNum w:abstractNumId="9">
    <w:nsid w:val="0000000D"/>
    <w:multiLevelType w:val="singleLevel"/>
    <w:tmpl w:val="0000000D"/>
    <w:name w:val="WW8Num13"/>
    <w:lvl w:ilvl="0">
      <w:start w:val="1"/>
      <w:numFmt w:val="decimal"/>
      <w:lvlText w:val="%1."/>
      <w:lvlJc w:val="left"/>
      <w:pPr>
        <w:tabs>
          <w:tab w:val="num" w:pos="780"/>
        </w:tabs>
      </w:pPr>
    </w:lvl>
  </w:abstractNum>
  <w:abstractNum w:abstractNumId="10">
    <w:nsid w:val="0000000E"/>
    <w:multiLevelType w:val="singleLevel"/>
    <w:tmpl w:val="0000000E"/>
    <w:name w:val="WW8Num14"/>
    <w:lvl w:ilvl="0">
      <w:start w:val="1"/>
      <w:numFmt w:val="decimal"/>
      <w:lvlText w:val="%1."/>
      <w:lvlJc w:val="left"/>
      <w:pPr>
        <w:tabs>
          <w:tab w:val="num" w:pos="720"/>
        </w:tabs>
      </w:pPr>
    </w:lvl>
  </w:abstractNum>
  <w:abstractNum w:abstractNumId="11">
    <w:nsid w:val="0000000F"/>
    <w:multiLevelType w:val="singleLevel"/>
    <w:tmpl w:val="0000000F"/>
    <w:name w:val="WW8Num15"/>
    <w:lvl w:ilvl="0">
      <w:start w:val="1"/>
      <w:numFmt w:val="decimal"/>
      <w:lvlText w:val="%1."/>
      <w:lvlJc w:val="left"/>
      <w:pPr>
        <w:tabs>
          <w:tab w:val="num" w:pos="720"/>
        </w:tabs>
      </w:pPr>
    </w:lvl>
  </w:abstractNum>
  <w:abstractNum w:abstractNumId="12">
    <w:nsid w:val="00000010"/>
    <w:multiLevelType w:val="singleLevel"/>
    <w:tmpl w:val="00000010"/>
    <w:name w:val="WW8Num16"/>
    <w:lvl w:ilvl="0">
      <w:start w:val="1"/>
      <w:numFmt w:val="decimal"/>
      <w:lvlText w:val="%1."/>
      <w:lvlJc w:val="left"/>
      <w:pPr>
        <w:tabs>
          <w:tab w:val="num" w:pos="960"/>
        </w:tabs>
      </w:pPr>
    </w:lvl>
  </w:abstractNum>
  <w:abstractNum w:abstractNumId="13">
    <w:nsid w:val="00000011"/>
    <w:multiLevelType w:val="singleLevel"/>
    <w:tmpl w:val="00000011"/>
    <w:name w:val="WW8Num17"/>
    <w:lvl w:ilvl="0">
      <w:start w:val="1"/>
      <w:numFmt w:val="decimal"/>
      <w:lvlText w:val="%1."/>
      <w:lvlJc w:val="left"/>
      <w:pPr>
        <w:tabs>
          <w:tab w:val="num" w:pos="720"/>
        </w:tabs>
      </w:pPr>
    </w:lvl>
  </w:abstractNum>
  <w:abstractNum w:abstractNumId="14">
    <w:nsid w:val="00000012"/>
    <w:multiLevelType w:val="singleLevel"/>
    <w:tmpl w:val="00000012"/>
    <w:name w:val="WW8Num18"/>
    <w:lvl w:ilvl="0">
      <w:start w:val="1"/>
      <w:numFmt w:val="decimal"/>
      <w:lvlText w:val="%1."/>
      <w:lvlJc w:val="left"/>
      <w:pPr>
        <w:tabs>
          <w:tab w:val="num" w:pos="720"/>
        </w:tabs>
      </w:pPr>
    </w:lvl>
  </w:abstractNum>
  <w:abstractNum w:abstractNumId="15">
    <w:nsid w:val="00000013"/>
    <w:multiLevelType w:val="singleLevel"/>
    <w:tmpl w:val="00000013"/>
    <w:name w:val="WW8Num19"/>
    <w:lvl w:ilvl="0">
      <w:start w:val="1"/>
      <w:numFmt w:val="decimal"/>
      <w:lvlText w:val="%1."/>
      <w:lvlJc w:val="left"/>
      <w:pPr>
        <w:tabs>
          <w:tab w:val="num" w:pos="720"/>
        </w:tabs>
      </w:pPr>
    </w:lvl>
  </w:abstractNum>
  <w:abstractNum w:abstractNumId="16">
    <w:nsid w:val="00000014"/>
    <w:multiLevelType w:val="singleLevel"/>
    <w:tmpl w:val="00000014"/>
    <w:name w:val="WW8Num20"/>
    <w:lvl w:ilvl="0">
      <w:start w:val="1"/>
      <w:numFmt w:val="decimal"/>
      <w:lvlText w:val="%1."/>
      <w:lvlJc w:val="left"/>
      <w:pPr>
        <w:tabs>
          <w:tab w:val="num" w:pos="810"/>
        </w:tabs>
      </w:pPr>
    </w:lvl>
  </w:abstractNum>
  <w:abstractNum w:abstractNumId="17">
    <w:nsid w:val="00000016"/>
    <w:multiLevelType w:val="singleLevel"/>
    <w:tmpl w:val="00000016"/>
    <w:name w:val="WW8Num22"/>
    <w:lvl w:ilvl="0">
      <w:start w:val="1"/>
      <w:numFmt w:val="decimal"/>
      <w:lvlText w:val="%1."/>
      <w:lvlJc w:val="left"/>
      <w:pPr>
        <w:tabs>
          <w:tab w:val="num" w:pos="720"/>
        </w:tabs>
      </w:pPr>
    </w:lvl>
  </w:abstractNum>
  <w:abstractNum w:abstractNumId="18">
    <w:nsid w:val="00000017"/>
    <w:multiLevelType w:val="singleLevel"/>
    <w:tmpl w:val="00000017"/>
    <w:name w:val="WW8Num23"/>
    <w:lvl w:ilvl="0">
      <w:start w:val="1"/>
      <w:numFmt w:val="decimal"/>
      <w:lvlText w:val="%1."/>
      <w:lvlJc w:val="left"/>
      <w:pPr>
        <w:tabs>
          <w:tab w:val="num" w:pos="855"/>
        </w:tabs>
      </w:pPr>
    </w:lvl>
  </w:abstractNum>
  <w:abstractNum w:abstractNumId="19">
    <w:nsid w:val="00000018"/>
    <w:multiLevelType w:val="singleLevel"/>
    <w:tmpl w:val="00000018"/>
    <w:name w:val="WW8Num24"/>
    <w:lvl w:ilvl="0">
      <w:start w:val="1"/>
      <w:numFmt w:val="decimal"/>
      <w:lvlText w:val="%1."/>
      <w:lvlJc w:val="left"/>
      <w:pPr>
        <w:tabs>
          <w:tab w:val="num" w:pos="720"/>
        </w:tabs>
      </w:pPr>
    </w:lvl>
  </w:abstractNum>
  <w:abstractNum w:abstractNumId="20">
    <w:nsid w:val="00000019"/>
    <w:multiLevelType w:val="singleLevel"/>
    <w:tmpl w:val="00000019"/>
    <w:name w:val="WW8Num25"/>
    <w:lvl w:ilvl="0">
      <w:start w:val="1"/>
      <w:numFmt w:val="decimal"/>
      <w:lvlText w:val="%1."/>
      <w:lvlJc w:val="left"/>
      <w:pPr>
        <w:tabs>
          <w:tab w:val="num" w:pos="720"/>
        </w:tabs>
      </w:pPr>
    </w:lvl>
  </w:abstractNum>
  <w:abstractNum w:abstractNumId="21">
    <w:nsid w:val="0000001A"/>
    <w:multiLevelType w:val="singleLevel"/>
    <w:tmpl w:val="0000001A"/>
    <w:name w:val="WW8Num26"/>
    <w:lvl w:ilvl="0">
      <w:start w:val="1"/>
      <w:numFmt w:val="decimal"/>
      <w:lvlText w:val="%1."/>
      <w:lvlJc w:val="left"/>
      <w:pPr>
        <w:tabs>
          <w:tab w:val="num" w:pos="720"/>
        </w:tabs>
      </w:pPr>
    </w:lvl>
  </w:abstractNum>
  <w:abstractNum w:abstractNumId="22">
    <w:nsid w:val="0000001B"/>
    <w:multiLevelType w:val="singleLevel"/>
    <w:tmpl w:val="0000001B"/>
    <w:name w:val="WW8Num27"/>
    <w:lvl w:ilvl="0">
      <w:start w:val="1"/>
      <w:numFmt w:val="decimal"/>
      <w:lvlText w:val="%1."/>
      <w:lvlJc w:val="left"/>
      <w:pPr>
        <w:tabs>
          <w:tab w:val="num" w:pos="720"/>
        </w:tabs>
      </w:pPr>
    </w:lvl>
  </w:abstractNum>
  <w:abstractNum w:abstractNumId="23">
    <w:nsid w:val="0000001C"/>
    <w:multiLevelType w:val="singleLevel"/>
    <w:tmpl w:val="0000001C"/>
    <w:name w:val="WW8Num28"/>
    <w:lvl w:ilvl="0">
      <w:start w:val="1"/>
      <w:numFmt w:val="decimal"/>
      <w:lvlText w:val="%1."/>
      <w:lvlJc w:val="left"/>
      <w:pPr>
        <w:tabs>
          <w:tab w:val="num" w:pos="720"/>
        </w:tabs>
      </w:pPr>
    </w:lvl>
  </w:abstractNum>
  <w:abstractNum w:abstractNumId="24">
    <w:nsid w:val="0000001D"/>
    <w:multiLevelType w:val="singleLevel"/>
    <w:tmpl w:val="0000001D"/>
    <w:name w:val="WW8Num29"/>
    <w:lvl w:ilvl="0">
      <w:start w:val="1"/>
      <w:numFmt w:val="decimal"/>
      <w:lvlText w:val="%1."/>
      <w:lvlJc w:val="left"/>
      <w:pPr>
        <w:tabs>
          <w:tab w:val="num" w:pos="720"/>
        </w:tabs>
      </w:pPr>
    </w:lvl>
  </w:abstractNum>
  <w:abstractNum w:abstractNumId="25">
    <w:nsid w:val="0000001E"/>
    <w:multiLevelType w:val="singleLevel"/>
    <w:tmpl w:val="0000001E"/>
    <w:name w:val="WW8Num30"/>
    <w:lvl w:ilvl="0">
      <w:start w:val="1"/>
      <w:numFmt w:val="decimal"/>
      <w:lvlText w:val="%1."/>
      <w:lvlJc w:val="left"/>
      <w:pPr>
        <w:tabs>
          <w:tab w:val="num" w:pos="720"/>
        </w:tabs>
      </w:pPr>
    </w:lvl>
  </w:abstractNum>
  <w:abstractNum w:abstractNumId="26">
    <w:nsid w:val="01513B9E"/>
    <w:multiLevelType w:val="multilevel"/>
    <w:tmpl w:val="29202C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02872CB8"/>
    <w:multiLevelType w:val="hybridMultilevel"/>
    <w:tmpl w:val="A55AFBF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nsid w:val="054C61D7"/>
    <w:multiLevelType w:val="hybridMultilevel"/>
    <w:tmpl w:val="9B6E3F48"/>
    <w:lvl w:ilvl="0" w:tplc="E3F491FA">
      <w:start w:val="1"/>
      <w:numFmt w:val="bullet"/>
      <w:lvlText w:val=""/>
      <w:lvlPicBulletId w:val="2"/>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07242E80"/>
    <w:multiLevelType w:val="hybridMultilevel"/>
    <w:tmpl w:val="5524AF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0A1754C3"/>
    <w:multiLevelType w:val="multilevel"/>
    <w:tmpl w:val="03D41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0DC575B2"/>
    <w:multiLevelType w:val="multilevel"/>
    <w:tmpl w:val="E59E88B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0ED369C8"/>
    <w:multiLevelType w:val="hybridMultilevel"/>
    <w:tmpl w:val="C4323ED0"/>
    <w:lvl w:ilvl="0" w:tplc="9EA6DA9A">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11EC42EF"/>
    <w:multiLevelType w:val="hybridMultilevel"/>
    <w:tmpl w:val="1578FEFC"/>
    <w:lvl w:ilvl="0" w:tplc="E3F491FA">
      <w:start w:val="1"/>
      <w:numFmt w:val="bullet"/>
      <w:lvlText w:val=""/>
      <w:lvlPicBulletId w:val="2"/>
      <w:lvlJc w:val="left"/>
      <w:pPr>
        <w:ind w:left="1080" w:hanging="360"/>
      </w:pPr>
      <w:rPr>
        <w:rFonts w:ascii="Symbol" w:hAnsi="Symbol"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4">
    <w:nsid w:val="13277E84"/>
    <w:multiLevelType w:val="hybridMultilevel"/>
    <w:tmpl w:val="A69074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17195E16"/>
    <w:multiLevelType w:val="hybridMultilevel"/>
    <w:tmpl w:val="2550C3EE"/>
    <w:lvl w:ilvl="0" w:tplc="E3F491FA">
      <w:start w:val="1"/>
      <w:numFmt w:val="bullet"/>
      <w:lvlText w:val=""/>
      <w:lvlPicBulletId w:val="2"/>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18E410DE"/>
    <w:multiLevelType w:val="multilevel"/>
    <w:tmpl w:val="94FCE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194C2627"/>
    <w:multiLevelType w:val="multilevel"/>
    <w:tmpl w:val="BFAE1F4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1E3761AB"/>
    <w:multiLevelType w:val="hybridMultilevel"/>
    <w:tmpl w:val="5356825A"/>
    <w:lvl w:ilvl="0" w:tplc="E3F491FA">
      <w:start w:val="1"/>
      <w:numFmt w:val="bullet"/>
      <w:lvlText w:val=""/>
      <w:lvlPicBulletId w:val="2"/>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1EEE4165"/>
    <w:multiLevelType w:val="hybridMultilevel"/>
    <w:tmpl w:val="0DC6A2C6"/>
    <w:lvl w:ilvl="0" w:tplc="9EA6DA9A">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2143388F"/>
    <w:multiLevelType w:val="multilevel"/>
    <w:tmpl w:val="088099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22C76D6F"/>
    <w:multiLevelType w:val="hybridMultilevel"/>
    <w:tmpl w:val="BD4A584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247901F9"/>
    <w:multiLevelType w:val="hybridMultilevel"/>
    <w:tmpl w:val="4760BD00"/>
    <w:lvl w:ilvl="0" w:tplc="8ABA91DC">
      <w:numFmt w:val="bullet"/>
      <w:lvlText w:val=""/>
      <w:lvlPicBulletId w:val="1"/>
      <w:lvlJc w:val="left"/>
      <w:pPr>
        <w:ind w:left="720" w:hanging="360"/>
      </w:pPr>
      <w:rPr>
        <w:rFonts w:ascii="Symbol" w:eastAsia="Times New Roman" w:hAnsi="Symbol" w:cs="Times New Roman" w:hint="default"/>
        <w:color w:val="auto"/>
      </w:rPr>
    </w:lvl>
    <w:lvl w:ilvl="1" w:tplc="A7E6B8DC">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27900808"/>
    <w:multiLevelType w:val="multilevel"/>
    <w:tmpl w:val="7CB49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290D0005"/>
    <w:multiLevelType w:val="multilevel"/>
    <w:tmpl w:val="EF145C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2AB52EED"/>
    <w:multiLevelType w:val="multilevel"/>
    <w:tmpl w:val="D8E0A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2BB2745F"/>
    <w:multiLevelType w:val="hybridMultilevel"/>
    <w:tmpl w:val="9510FE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2CB377CC"/>
    <w:multiLevelType w:val="multilevel"/>
    <w:tmpl w:val="A028C9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2CF14ED4"/>
    <w:multiLevelType w:val="multilevel"/>
    <w:tmpl w:val="BF361C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314151F4"/>
    <w:multiLevelType w:val="hybridMultilevel"/>
    <w:tmpl w:val="B038E476"/>
    <w:lvl w:ilvl="0" w:tplc="9EA6DA9A">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31B82329"/>
    <w:multiLevelType w:val="multilevel"/>
    <w:tmpl w:val="2EF48D3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34A56E2E"/>
    <w:multiLevelType w:val="hybridMultilevel"/>
    <w:tmpl w:val="9CDAF174"/>
    <w:lvl w:ilvl="0" w:tplc="4B9E54E8">
      <w:start w:val="10"/>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350960E8"/>
    <w:multiLevelType w:val="multilevel"/>
    <w:tmpl w:val="44D86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3A6B59EA"/>
    <w:multiLevelType w:val="multilevel"/>
    <w:tmpl w:val="4F804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3AE11AA3"/>
    <w:multiLevelType w:val="hybridMultilevel"/>
    <w:tmpl w:val="C3A08E1E"/>
    <w:lvl w:ilvl="0" w:tplc="9EA6DA9A">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42516FEC"/>
    <w:multiLevelType w:val="multilevel"/>
    <w:tmpl w:val="155AA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45353FA1"/>
    <w:multiLevelType w:val="hybridMultilevel"/>
    <w:tmpl w:val="CDF821A6"/>
    <w:lvl w:ilvl="0" w:tplc="9EA6DA9A">
      <w:start w:val="1"/>
      <w:numFmt w:val="bullet"/>
      <w:lvlText w:val=""/>
      <w:lvlPicBulletId w:val="0"/>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7">
    <w:nsid w:val="4EF960B6"/>
    <w:multiLevelType w:val="multilevel"/>
    <w:tmpl w:val="055E636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52746A4E"/>
    <w:multiLevelType w:val="multilevel"/>
    <w:tmpl w:val="F3DA9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566B1664"/>
    <w:multiLevelType w:val="hybridMultilevel"/>
    <w:tmpl w:val="7B363504"/>
    <w:lvl w:ilvl="0" w:tplc="20DC10E4">
      <w:start w:val="1"/>
      <w:numFmt w:val="bullet"/>
      <w:lvlText w:val=""/>
      <w:lvlPicBulletId w:val="0"/>
      <w:lvlJc w:val="left"/>
      <w:pPr>
        <w:ind w:left="1440" w:hanging="360"/>
      </w:pPr>
      <w:rPr>
        <w:rFonts w:ascii="Symbol" w:hAnsi="Symbol"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0">
    <w:nsid w:val="59100318"/>
    <w:multiLevelType w:val="multilevel"/>
    <w:tmpl w:val="D5944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5A954DBC"/>
    <w:multiLevelType w:val="hybridMultilevel"/>
    <w:tmpl w:val="F1EEC120"/>
    <w:lvl w:ilvl="0" w:tplc="E3F491FA">
      <w:start w:val="1"/>
      <w:numFmt w:val="bullet"/>
      <w:lvlText w:val=""/>
      <w:lvlPicBulletId w:val="2"/>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5E787BBD"/>
    <w:multiLevelType w:val="multilevel"/>
    <w:tmpl w:val="C8A4C7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5FFB7B93"/>
    <w:multiLevelType w:val="multilevel"/>
    <w:tmpl w:val="D1DECB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62EF4629"/>
    <w:multiLevelType w:val="hybridMultilevel"/>
    <w:tmpl w:val="CEA87882"/>
    <w:lvl w:ilvl="0" w:tplc="E3F491FA">
      <w:start w:val="1"/>
      <w:numFmt w:val="bullet"/>
      <w:lvlText w:val=""/>
      <w:lvlPicBulletId w:val="2"/>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709732FB"/>
    <w:multiLevelType w:val="hybridMultilevel"/>
    <w:tmpl w:val="25DA97AE"/>
    <w:lvl w:ilvl="0" w:tplc="4DEE3A7C">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73717F6B"/>
    <w:multiLevelType w:val="multilevel"/>
    <w:tmpl w:val="A970A3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78FE77DF"/>
    <w:multiLevelType w:val="hybridMultilevel"/>
    <w:tmpl w:val="060E8182"/>
    <w:lvl w:ilvl="0" w:tplc="9EA6DA9A">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792E21C6"/>
    <w:multiLevelType w:val="multilevel"/>
    <w:tmpl w:val="DD269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7A0738E1"/>
    <w:multiLevelType w:val="multilevel"/>
    <w:tmpl w:val="991C3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7E443C07"/>
    <w:multiLevelType w:val="multilevel"/>
    <w:tmpl w:val="1A569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7F7B7057"/>
    <w:multiLevelType w:val="hybridMultilevel"/>
    <w:tmpl w:val="3A845766"/>
    <w:lvl w:ilvl="0" w:tplc="9EA6DA9A">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6"/>
  </w:num>
  <w:num w:numId="2">
    <w:abstractNumId w:val="29"/>
  </w:num>
  <w:num w:numId="3">
    <w:abstractNumId w:val="54"/>
  </w:num>
  <w:num w:numId="4">
    <w:abstractNumId w:val="51"/>
  </w:num>
  <w:num w:numId="5">
    <w:abstractNumId w:val="42"/>
  </w:num>
  <w:num w:numId="6">
    <w:abstractNumId w:val="49"/>
  </w:num>
  <w:num w:numId="7">
    <w:abstractNumId w:val="32"/>
  </w:num>
  <w:num w:numId="8">
    <w:abstractNumId w:val="71"/>
  </w:num>
  <w:num w:numId="9">
    <w:abstractNumId w:val="41"/>
  </w:num>
  <w:num w:numId="10">
    <w:abstractNumId w:val="70"/>
  </w:num>
  <w:num w:numId="11">
    <w:abstractNumId w:val="68"/>
  </w:num>
  <w:num w:numId="12">
    <w:abstractNumId w:val="47"/>
  </w:num>
  <w:num w:numId="13">
    <w:abstractNumId w:val="40"/>
  </w:num>
  <w:num w:numId="14">
    <w:abstractNumId w:val="43"/>
  </w:num>
  <w:num w:numId="15">
    <w:abstractNumId w:val="48"/>
  </w:num>
  <w:num w:numId="16">
    <w:abstractNumId w:val="57"/>
  </w:num>
  <w:num w:numId="17">
    <w:abstractNumId w:val="26"/>
  </w:num>
  <w:num w:numId="18">
    <w:abstractNumId w:val="62"/>
  </w:num>
  <w:num w:numId="19">
    <w:abstractNumId w:val="31"/>
  </w:num>
  <w:num w:numId="20">
    <w:abstractNumId w:val="53"/>
  </w:num>
  <w:num w:numId="21">
    <w:abstractNumId w:val="69"/>
  </w:num>
  <w:num w:numId="22">
    <w:abstractNumId w:val="60"/>
  </w:num>
  <w:num w:numId="23">
    <w:abstractNumId w:val="58"/>
  </w:num>
  <w:num w:numId="24">
    <w:abstractNumId w:val="45"/>
  </w:num>
  <w:num w:numId="25">
    <w:abstractNumId w:val="63"/>
  </w:num>
  <w:num w:numId="26">
    <w:abstractNumId w:val="44"/>
  </w:num>
  <w:num w:numId="27">
    <w:abstractNumId w:val="50"/>
  </w:num>
  <w:num w:numId="28">
    <w:abstractNumId w:val="37"/>
  </w:num>
  <w:num w:numId="29">
    <w:abstractNumId w:val="30"/>
  </w:num>
  <w:num w:numId="30">
    <w:abstractNumId w:val="66"/>
  </w:num>
  <w:num w:numId="31">
    <w:abstractNumId w:val="65"/>
  </w:num>
  <w:num w:numId="32">
    <w:abstractNumId w:val="52"/>
  </w:num>
  <w:num w:numId="33">
    <w:abstractNumId w:val="55"/>
  </w:num>
  <w:num w:numId="34">
    <w:abstractNumId w:val="36"/>
  </w:num>
  <w:num w:numId="35">
    <w:abstractNumId w:val="46"/>
  </w:num>
  <w:num w:numId="36">
    <w:abstractNumId w:val="28"/>
  </w:num>
  <w:num w:numId="37">
    <w:abstractNumId w:val="27"/>
  </w:num>
  <w:num w:numId="38">
    <w:abstractNumId w:val="59"/>
  </w:num>
  <w:num w:numId="39">
    <w:abstractNumId w:val="67"/>
  </w:num>
  <w:num w:numId="40">
    <w:abstractNumId w:val="34"/>
  </w:num>
  <w:num w:numId="41">
    <w:abstractNumId w:val="39"/>
  </w:num>
  <w:num w:numId="42">
    <w:abstractNumId w:val="35"/>
  </w:num>
  <w:num w:numId="43">
    <w:abstractNumId w:val="38"/>
  </w:num>
  <w:num w:numId="44">
    <w:abstractNumId w:val="33"/>
  </w:num>
  <w:num w:numId="45">
    <w:abstractNumId w:val="64"/>
  </w:num>
  <w:num w:numId="46">
    <w:abstractNumId w:val="6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embedSystemFonts/>
  <w:bordersDoNotSurroundHeader/>
  <w:bordersDoNotSurroundFooter/>
  <w:defaultTabStop w:val="720"/>
  <w:drawingGridHorizontalSpacing w:val="100"/>
  <w:drawingGridVerticalSpacing w:val="120"/>
  <w:displayHorizontalDrawingGridEvery w:val="0"/>
  <w:displayVerticalDrawingGridEvery w:val="3"/>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6582"/>
    <w:rsid w:val="00002088"/>
    <w:rsid w:val="00010676"/>
    <w:rsid w:val="000114B0"/>
    <w:rsid w:val="00012E3D"/>
    <w:rsid w:val="000262AE"/>
    <w:rsid w:val="0003016D"/>
    <w:rsid w:val="000348B8"/>
    <w:rsid w:val="000350E3"/>
    <w:rsid w:val="00041471"/>
    <w:rsid w:val="00043030"/>
    <w:rsid w:val="00046D38"/>
    <w:rsid w:val="00053D90"/>
    <w:rsid w:val="00067FCC"/>
    <w:rsid w:val="00071A26"/>
    <w:rsid w:val="00080FF3"/>
    <w:rsid w:val="00084C52"/>
    <w:rsid w:val="00094C2D"/>
    <w:rsid w:val="000A3DC2"/>
    <w:rsid w:val="000A6F8D"/>
    <w:rsid w:val="000A79F2"/>
    <w:rsid w:val="000B3B6A"/>
    <w:rsid w:val="000B3D04"/>
    <w:rsid w:val="000C53CF"/>
    <w:rsid w:val="000D2308"/>
    <w:rsid w:val="000D6439"/>
    <w:rsid w:val="000E405E"/>
    <w:rsid w:val="000E4AB8"/>
    <w:rsid w:val="000E771B"/>
    <w:rsid w:val="000F6D44"/>
    <w:rsid w:val="001034C2"/>
    <w:rsid w:val="00105C7B"/>
    <w:rsid w:val="0011165A"/>
    <w:rsid w:val="00112F9B"/>
    <w:rsid w:val="0011305A"/>
    <w:rsid w:val="001155AA"/>
    <w:rsid w:val="00116D0B"/>
    <w:rsid w:val="00133CA8"/>
    <w:rsid w:val="00135871"/>
    <w:rsid w:val="00136F80"/>
    <w:rsid w:val="00142279"/>
    <w:rsid w:val="00150C06"/>
    <w:rsid w:val="00151AC5"/>
    <w:rsid w:val="00160E79"/>
    <w:rsid w:val="0017037E"/>
    <w:rsid w:val="00172BC9"/>
    <w:rsid w:val="0017483A"/>
    <w:rsid w:val="00177269"/>
    <w:rsid w:val="00181734"/>
    <w:rsid w:val="001965FC"/>
    <w:rsid w:val="00197583"/>
    <w:rsid w:val="001A1A72"/>
    <w:rsid w:val="001A78AB"/>
    <w:rsid w:val="001B1288"/>
    <w:rsid w:val="001B269F"/>
    <w:rsid w:val="001B6505"/>
    <w:rsid w:val="001C1195"/>
    <w:rsid w:val="001C4DFC"/>
    <w:rsid w:val="001C7F7E"/>
    <w:rsid w:val="001D1E3B"/>
    <w:rsid w:val="001D6970"/>
    <w:rsid w:val="001E0BB3"/>
    <w:rsid w:val="001E3CF1"/>
    <w:rsid w:val="001E4B97"/>
    <w:rsid w:val="001F6509"/>
    <w:rsid w:val="001F773A"/>
    <w:rsid w:val="0020025F"/>
    <w:rsid w:val="00201FEC"/>
    <w:rsid w:val="002073B3"/>
    <w:rsid w:val="00213426"/>
    <w:rsid w:val="0021633E"/>
    <w:rsid w:val="00230FF6"/>
    <w:rsid w:val="00233212"/>
    <w:rsid w:val="002356FB"/>
    <w:rsid w:val="00240A34"/>
    <w:rsid w:val="00241B2C"/>
    <w:rsid w:val="002425B6"/>
    <w:rsid w:val="00244B91"/>
    <w:rsid w:val="002510CE"/>
    <w:rsid w:val="002516B3"/>
    <w:rsid w:val="00260C7C"/>
    <w:rsid w:val="002645B4"/>
    <w:rsid w:val="002679C4"/>
    <w:rsid w:val="002748CE"/>
    <w:rsid w:val="00276B3A"/>
    <w:rsid w:val="00281DE1"/>
    <w:rsid w:val="00282186"/>
    <w:rsid w:val="00282503"/>
    <w:rsid w:val="00290701"/>
    <w:rsid w:val="00292E63"/>
    <w:rsid w:val="002A2846"/>
    <w:rsid w:val="002B64DB"/>
    <w:rsid w:val="002C0989"/>
    <w:rsid w:val="002D4A0F"/>
    <w:rsid w:val="002E2995"/>
    <w:rsid w:val="002F5B1B"/>
    <w:rsid w:val="002F621F"/>
    <w:rsid w:val="00301257"/>
    <w:rsid w:val="00302AD8"/>
    <w:rsid w:val="0030370B"/>
    <w:rsid w:val="00310B94"/>
    <w:rsid w:val="00315818"/>
    <w:rsid w:val="00321C83"/>
    <w:rsid w:val="00325D9E"/>
    <w:rsid w:val="00331AB2"/>
    <w:rsid w:val="0033670E"/>
    <w:rsid w:val="00337D2B"/>
    <w:rsid w:val="0034022F"/>
    <w:rsid w:val="00340FE1"/>
    <w:rsid w:val="003422B1"/>
    <w:rsid w:val="00345A4E"/>
    <w:rsid w:val="00345A94"/>
    <w:rsid w:val="00346970"/>
    <w:rsid w:val="00346B8C"/>
    <w:rsid w:val="003533C1"/>
    <w:rsid w:val="00353F4E"/>
    <w:rsid w:val="003572B1"/>
    <w:rsid w:val="00365122"/>
    <w:rsid w:val="00365FCE"/>
    <w:rsid w:val="003735CE"/>
    <w:rsid w:val="00376867"/>
    <w:rsid w:val="00390B59"/>
    <w:rsid w:val="00396680"/>
    <w:rsid w:val="003A0ED4"/>
    <w:rsid w:val="003A4CB0"/>
    <w:rsid w:val="003A6198"/>
    <w:rsid w:val="003A76D7"/>
    <w:rsid w:val="003C11CC"/>
    <w:rsid w:val="003C130A"/>
    <w:rsid w:val="003C356B"/>
    <w:rsid w:val="003C5624"/>
    <w:rsid w:val="003D1C15"/>
    <w:rsid w:val="003E27B1"/>
    <w:rsid w:val="003E2D44"/>
    <w:rsid w:val="003E5463"/>
    <w:rsid w:val="003E6D5A"/>
    <w:rsid w:val="003F06B3"/>
    <w:rsid w:val="00406563"/>
    <w:rsid w:val="0041316E"/>
    <w:rsid w:val="00422065"/>
    <w:rsid w:val="00424461"/>
    <w:rsid w:val="004308F1"/>
    <w:rsid w:val="00446421"/>
    <w:rsid w:val="00447691"/>
    <w:rsid w:val="004501A1"/>
    <w:rsid w:val="004535F5"/>
    <w:rsid w:val="0046232B"/>
    <w:rsid w:val="00463B4A"/>
    <w:rsid w:val="00466D1D"/>
    <w:rsid w:val="0047098D"/>
    <w:rsid w:val="0047483E"/>
    <w:rsid w:val="00477A11"/>
    <w:rsid w:val="0048399F"/>
    <w:rsid w:val="004840F2"/>
    <w:rsid w:val="00494267"/>
    <w:rsid w:val="0049534B"/>
    <w:rsid w:val="004A211E"/>
    <w:rsid w:val="004A488A"/>
    <w:rsid w:val="004B2745"/>
    <w:rsid w:val="004B40D2"/>
    <w:rsid w:val="004D1166"/>
    <w:rsid w:val="004D19BF"/>
    <w:rsid w:val="004D7E92"/>
    <w:rsid w:val="004E008E"/>
    <w:rsid w:val="004F1B51"/>
    <w:rsid w:val="004F2FB6"/>
    <w:rsid w:val="004F76D9"/>
    <w:rsid w:val="005009E9"/>
    <w:rsid w:val="00500FB5"/>
    <w:rsid w:val="0051255B"/>
    <w:rsid w:val="0055202D"/>
    <w:rsid w:val="00552469"/>
    <w:rsid w:val="00555B45"/>
    <w:rsid w:val="00562065"/>
    <w:rsid w:val="00564347"/>
    <w:rsid w:val="00566D28"/>
    <w:rsid w:val="0057323E"/>
    <w:rsid w:val="0057396E"/>
    <w:rsid w:val="005820BB"/>
    <w:rsid w:val="005851ED"/>
    <w:rsid w:val="005936F3"/>
    <w:rsid w:val="005B34A2"/>
    <w:rsid w:val="005C3D96"/>
    <w:rsid w:val="005D786A"/>
    <w:rsid w:val="005E03FC"/>
    <w:rsid w:val="005F07D7"/>
    <w:rsid w:val="005F4573"/>
    <w:rsid w:val="0060246B"/>
    <w:rsid w:val="00603487"/>
    <w:rsid w:val="006036CC"/>
    <w:rsid w:val="0060392F"/>
    <w:rsid w:val="00606660"/>
    <w:rsid w:val="00613BC5"/>
    <w:rsid w:val="00625002"/>
    <w:rsid w:val="00635B60"/>
    <w:rsid w:val="00640D67"/>
    <w:rsid w:val="0064770D"/>
    <w:rsid w:val="00647819"/>
    <w:rsid w:val="00653B83"/>
    <w:rsid w:val="00656F6B"/>
    <w:rsid w:val="00662A35"/>
    <w:rsid w:val="0066627D"/>
    <w:rsid w:val="00670894"/>
    <w:rsid w:val="00671F46"/>
    <w:rsid w:val="00673705"/>
    <w:rsid w:val="00675BCD"/>
    <w:rsid w:val="0067715F"/>
    <w:rsid w:val="00682145"/>
    <w:rsid w:val="00682F7D"/>
    <w:rsid w:val="00683CDF"/>
    <w:rsid w:val="00687CFD"/>
    <w:rsid w:val="006921B1"/>
    <w:rsid w:val="006922C5"/>
    <w:rsid w:val="006A60B1"/>
    <w:rsid w:val="006B2F0D"/>
    <w:rsid w:val="006B61CE"/>
    <w:rsid w:val="006B7C13"/>
    <w:rsid w:val="006C7082"/>
    <w:rsid w:val="006D226D"/>
    <w:rsid w:val="006D2CBE"/>
    <w:rsid w:val="006E04FA"/>
    <w:rsid w:val="006E5726"/>
    <w:rsid w:val="006F4033"/>
    <w:rsid w:val="006F5E7A"/>
    <w:rsid w:val="00703449"/>
    <w:rsid w:val="00707B3E"/>
    <w:rsid w:val="00717E64"/>
    <w:rsid w:val="00723FFC"/>
    <w:rsid w:val="007278B5"/>
    <w:rsid w:val="00735D7B"/>
    <w:rsid w:val="007407CC"/>
    <w:rsid w:val="00742752"/>
    <w:rsid w:val="007429D7"/>
    <w:rsid w:val="00743A2B"/>
    <w:rsid w:val="00753B71"/>
    <w:rsid w:val="00756536"/>
    <w:rsid w:val="00770F4D"/>
    <w:rsid w:val="007723B8"/>
    <w:rsid w:val="00772492"/>
    <w:rsid w:val="0077459F"/>
    <w:rsid w:val="007759DB"/>
    <w:rsid w:val="00783CEA"/>
    <w:rsid w:val="00793ED2"/>
    <w:rsid w:val="007B044F"/>
    <w:rsid w:val="007D18E2"/>
    <w:rsid w:val="007D318B"/>
    <w:rsid w:val="007D3EB7"/>
    <w:rsid w:val="007D4C70"/>
    <w:rsid w:val="007E4246"/>
    <w:rsid w:val="007E4F92"/>
    <w:rsid w:val="007F0354"/>
    <w:rsid w:val="00803D06"/>
    <w:rsid w:val="00807DBD"/>
    <w:rsid w:val="00816B90"/>
    <w:rsid w:val="008206E9"/>
    <w:rsid w:val="00822489"/>
    <w:rsid w:val="00824BBF"/>
    <w:rsid w:val="00825463"/>
    <w:rsid w:val="008331FD"/>
    <w:rsid w:val="00841EC9"/>
    <w:rsid w:val="008425B6"/>
    <w:rsid w:val="008448E6"/>
    <w:rsid w:val="008635B8"/>
    <w:rsid w:val="00866B2E"/>
    <w:rsid w:val="00883160"/>
    <w:rsid w:val="0088390B"/>
    <w:rsid w:val="00887430"/>
    <w:rsid w:val="008876C1"/>
    <w:rsid w:val="00887C95"/>
    <w:rsid w:val="00892333"/>
    <w:rsid w:val="00892885"/>
    <w:rsid w:val="00896B7E"/>
    <w:rsid w:val="0089786E"/>
    <w:rsid w:val="008A48AB"/>
    <w:rsid w:val="008A51B2"/>
    <w:rsid w:val="008B1948"/>
    <w:rsid w:val="008B21A7"/>
    <w:rsid w:val="008B6C94"/>
    <w:rsid w:val="008C27F2"/>
    <w:rsid w:val="008C32BD"/>
    <w:rsid w:val="008C7D23"/>
    <w:rsid w:val="008D67BC"/>
    <w:rsid w:val="008E519C"/>
    <w:rsid w:val="00904A5F"/>
    <w:rsid w:val="009077B6"/>
    <w:rsid w:val="009166DE"/>
    <w:rsid w:val="009249E0"/>
    <w:rsid w:val="00925041"/>
    <w:rsid w:val="00926691"/>
    <w:rsid w:val="00926E2C"/>
    <w:rsid w:val="00930235"/>
    <w:rsid w:val="00934A05"/>
    <w:rsid w:val="00940C56"/>
    <w:rsid w:val="00943BF8"/>
    <w:rsid w:val="00955AB2"/>
    <w:rsid w:val="009632DB"/>
    <w:rsid w:val="00965AA4"/>
    <w:rsid w:val="00973CAD"/>
    <w:rsid w:val="00977952"/>
    <w:rsid w:val="00984F69"/>
    <w:rsid w:val="00993F44"/>
    <w:rsid w:val="00996E44"/>
    <w:rsid w:val="009A4ECE"/>
    <w:rsid w:val="009B1D97"/>
    <w:rsid w:val="009B63D2"/>
    <w:rsid w:val="009C08D1"/>
    <w:rsid w:val="009E194F"/>
    <w:rsid w:val="009E2C87"/>
    <w:rsid w:val="009F6582"/>
    <w:rsid w:val="00A07D6E"/>
    <w:rsid w:val="00A10AE5"/>
    <w:rsid w:val="00A14755"/>
    <w:rsid w:val="00A15B6E"/>
    <w:rsid w:val="00A17B25"/>
    <w:rsid w:val="00A20869"/>
    <w:rsid w:val="00A347E3"/>
    <w:rsid w:val="00A43B97"/>
    <w:rsid w:val="00A457E5"/>
    <w:rsid w:val="00A544AF"/>
    <w:rsid w:val="00A67DE9"/>
    <w:rsid w:val="00A817D6"/>
    <w:rsid w:val="00A82381"/>
    <w:rsid w:val="00A86BDD"/>
    <w:rsid w:val="00A93502"/>
    <w:rsid w:val="00AB18B4"/>
    <w:rsid w:val="00AB3902"/>
    <w:rsid w:val="00AD0B93"/>
    <w:rsid w:val="00AD4E8B"/>
    <w:rsid w:val="00AE053E"/>
    <w:rsid w:val="00AE3E23"/>
    <w:rsid w:val="00AE7A20"/>
    <w:rsid w:val="00AF1E54"/>
    <w:rsid w:val="00AF2F45"/>
    <w:rsid w:val="00AF4B82"/>
    <w:rsid w:val="00AF7CF4"/>
    <w:rsid w:val="00B0381F"/>
    <w:rsid w:val="00B150A6"/>
    <w:rsid w:val="00B26233"/>
    <w:rsid w:val="00B31DB1"/>
    <w:rsid w:val="00B33E02"/>
    <w:rsid w:val="00B40B51"/>
    <w:rsid w:val="00B425C6"/>
    <w:rsid w:val="00B42E61"/>
    <w:rsid w:val="00B44DBE"/>
    <w:rsid w:val="00B4676C"/>
    <w:rsid w:val="00B46818"/>
    <w:rsid w:val="00B50F6F"/>
    <w:rsid w:val="00B53F8E"/>
    <w:rsid w:val="00B54CB9"/>
    <w:rsid w:val="00B71A89"/>
    <w:rsid w:val="00B77D43"/>
    <w:rsid w:val="00B80EF5"/>
    <w:rsid w:val="00B82382"/>
    <w:rsid w:val="00B87AA7"/>
    <w:rsid w:val="00B931F4"/>
    <w:rsid w:val="00BA2090"/>
    <w:rsid w:val="00BC41E2"/>
    <w:rsid w:val="00BD0D80"/>
    <w:rsid w:val="00BD0F4F"/>
    <w:rsid w:val="00BE4F75"/>
    <w:rsid w:val="00BE6DC6"/>
    <w:rsid w:val="00BE77D3"/>
    <w:rsid w:val="00C00CC0"/>
    <w:rsid w:val="00C027B4"/>
    <w:rsid w:val="00C13890"/>
    <w:rsid w:val="00C2269A"/>
    <w:rsid w:val="00C2695B"/>
    <w:rsid w:val="00C32BA1"/>
    <w:rsid w:val="00C33AB0"/>
    <w:rsid w:val="00C354B1"/>
    <w:rsid w:val="00C372AE"/>
    <w:rsid w:val="00C37E5C"/>
    <w:rsid w:val="00C408D4"/>
    <w:rsid w:val="00C4138B"/>
    <w:rsid w:val="00C41D18"/>
    <w:rsid w:val="00C436B5"/>
    <w:rsid w:val="00C4684A"/>
    <w:rsid w:val="00C579DA"/>
    <w:rsid w:val="00C617F9"/>
    <w:rsid w:val="00C67DF8"/>
    <w:rsid w:val="00C74AE7"/>
    <w:rsid w:val="00C915DF"/>
    <w:rsid w:val="00CA1F37"/>
    <w:rsid w:val="00CA6014"/>
    <w:rsid w:val="00CA7808"/>
    <w:rsid w:val="00CA7AAD"/>
    <w:rsid w:val="00CB70A7"/>
    <w:rsid w:val="00CD1985"/>
    <w:rsid w:val="00CE2143"/>
    <w:rsid w:val="00CF19CC"/>
    <w:rsid w:val="00CF41E7"/>
    <w:rsid w:val="00D00D40"/>
    <w:rsid w:val="00D042BC"/>
    <w:rsid w:val="00D057A5"/>
    <w:rsid w:val="00D073CF"/>
    <w:rsid w:val="00D12486"/>
    <w:rsid w:val="00D24B02"/>
    <w:rsid w:val="00D42614"/>
    <w:rsid w:val="00D5664B"/>
    <w:rsid w:val="00D66911"/>
    <w:rsid w:val="00D7535F"/>
    <w:rsid w:val="00D822D8"/>
    <w:rsid w:val="00DA6F98"/>
    <w:rsid w:val="00DC1A51"/>
    <w:rsid w:val="00DD0710"/>
    <w:rsid w:val="00DD4ADD"/>
    <w:rsid w:val="00DE6E2E"/>
    <w:rsid w:val="00DF13CD"/>
    <w:rsid w:val="00E05062"/>
    <w:rsid w:val="00E108A0"/>
    <w:rsid w:val="00E15829"/>
    <w:rsid w:val="00E43512"/>
    <w:rsid w:val="00E43F60"/>
    <w:rsid w:val="00E462E5"/>
    <w:rsid w:val="00E56629"/>
    <w:rsid w:val="00E6561D"/>
    <w:rsid w:val="00E748A2"/>
    <w:rsid w:val="00E8359E"/>
    <w:rsid w:val="00E9221E"/>
    <w:rsid w:val="00E97326"/>
    <w:rsid w:val="00EA5E08"/>
    <w:rsid w:val="00EA6C6A"/>
    <w:rsid w:val="00EB662A"/>
    <w:rsid w:val="00EC07F6"/>
    <w:rsid w:val="00ED71D0"/>
    <w:rsid w:val="00EF1FFE"/>
    <w:rsid w:val="00EF2527"/>
    <w:rsid w:val="00F04905"/>
    <w:rsid w:val="00F06DED"/>
    <w:rsid w:val="00F1063D"/>
    <w:rsid w:val="00F235A9"/>
    <w:rsid w:val="00F32975"/>
    <w:rsid w:val="00F32A71"/>
    <w:rsid w:val="00F34DAA"/>
    <w:rsid w:val="00F34E67"/>
    <w:rsid w:val="00F35E6D"/>
    <w:rsid w:val="00F37177"/>
    <w:rsid w:val="00F44B70"/>
    <w:rsid w:val="00F47F19"/>
    <w:rsid w:val="00F5095A"/>
    <w:rsid w:val="00F50B36"/>
    <w:rsid w:val="00F551B8"/>
    <w:rsid w:val="00F64F6C"/>
    <w:rsid w:val="00F66BC1"/>
    <w:rsid w:val="00F767BF"/>
    <w:rsid w:val="00F8544F"/>
    <w:rsid w:val="00FB14F5"/>
    <w:rsid w:val="00FB3F1B"/>
    <w:rsid w:val="00FC45DD"/>
    <w:rsid w:val="00FC5BA5"/>
    <w:rsid w:val="00FD4652"/>
    <w:rsid w:val="00FD5685"/>
    <w:rsid w:val="00FE36CC"/>
    <w:rsid w:val="00FF0A9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colormru v:ext="edit" colors="#f3c,#f9c,#93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47691"/>
    <w:pPr>
      <w:widowControl w:val="0"/>
      <w:autoSpaceDE w:val="0"/>
      <w:autoSpaceDN w:val="0"/>
      <w:adjustRightInd w:val="0"/>
    </w:pPr>
    <w:rPr>
      <w:rFonts w:ascii="Arial" w:hAnsi="Arial" w:cs="Arial"/>
    </w:rPr>
  </w:style>
  <w:style w:type="paragraph" w:styleId="1">
    <w:name w:val="heading 1"/>
    <w:basedOn w:val="a"/>
    <w:next w:val="a"/>
    <w:link w:val="10"/>
    <w:qFormat/>
    <w:rsid w:val="00422065"/>
    <w:pPr>
      <w:keepNext/>
      <w:widowControl/>
      <w:autoSpaceDE/>
      <w:autoSpaceDN/>
      <w:adjustRightInd/>
      <w:jc w:val="both"/>
      <w:outlineLvl w:val="0"/>
    </w:pPr>
    <w:rPr>
      <w:rFonts w:ascii="Times New Roman" w:hAnsi="Times New Roman" w:cs="Times New Roman"/>
      <w:sz w:val="28"/>
      <w:szCs w:val="24"/>
      <w:lang w:eastAsia="ar-SA"/>
    </w:rPr>
  </w:style>
  <w:style w:type="paragraph" w:styleId="2">
    <w:name w:val="heading 2"/>
    <w:basedOn w:val="a"/>
    <w:next w:val="a"/>
    <w:link w:val="20"/>
    <w:uiPriority w:val="9"/>
    <w:unhideWhenUsed/>
    <w:qFormat/>
    <w:rsid w:val="00FB3F1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FB3F1B"/>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422065"/>
    <w:pPr>
      <w:keepNext/>
      <w:widowControl/>
      <w:autoSpaceDE/>
      <w:autoSpaceDN/>
      <w:adjustRightInd/>
      <w:jc w:val="center"/>
      <w:outlineLvl w:val="3"/>
    </w:pPr>
    <w:rPr>
      <w:rFonts w:ascii="Times New Roman" w:hAnsi="Times New Roman" w:cs="Times New Roman"/>
      <w:sz w:val="28"/>
      <w:szCs w:val="24"/>
      <w:lang w:eastAsia="ar-SA"/>
    </w:rPr>
  </w:style>
  <w:style w:type="paragraph" w:styleId="5">
    <w:name w:val="heading 5"/>
    <w:basedOn w:val="a"/>
    <w:next w:val="a"/>
    <w:link w:val="50"/>
    <w:uiPriority w:val="9"/>
    <w:unhideWhenUsed/>
    <w:qFormat/>
    <w:rsid w:val="0034022F"/>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422065"/>
    <w:rPr>
      <w:rFonts w:ascii="Times New Roman" w:hAnsi="Times New Roman"/>
      <w:sz w:val="28"/>
      <w:szCs w:val="24"/>
      <w:lang w:eastAsia="ar-SA"/>
    </w:rPr>
  </w:style>
  <w:style w:type="character" w:customStyle="1" w:styleId="40">
    <w:name w:val="Заголовок 4 Знак"/>
    <w:link w:val="4"/>
    <w:rsid w:val="00422065"/>
    <w:rPr>
      <w:rFonts w:ascii="Times New Roman" w:hAnsi="Times New Roman"/>
      <w:sz w:val="28"/>
      <w:szCs w:val="24"/>
      <w:lang w:eastAsia="ar-SA"/>
    </w:rPr>
  </w:style>
  <w:style w:type="paragraph" w:styleId="21">
    <w:name w:val="Body Text Indent 2"/>
    <w:basedOn w:val="a"/>
    <w:link w:val="22"/>
    <w:semiHidden/>
    <w:rsid w:val="00422065"/>
    <w:pPr>
      <w:widowControl/>
      <w:autoSpaceDE/>
      <w:autoSpaceDN/>
      <w:adjustRightInd/>
      <w:ind w:left="360"/>
      <w:jc w:val="center"/>
    </w:pPr>
    <w:rPr>
      <w:rFonts w:ascii="Times New Roman" w:hAnsi="Times New Roman" w:cs="Times New Roman"/>
      <w:sz w:val="28"/>
      <w:szCs w:val="24"/>
      <w:lang w:eastAsia="ar-SA"/>
    </w:rPr>
  </w:style>
  <w:style w:type="character" w:customStyle="1" w:styleId="22">
    <w:name w:val="Основной текст с отступом 2 Знак"/>
    <w:link w:val="21"/>
    <w:semiHidden/>
    <w:rsid w:val="00422065"/>
    <w:rPr>
      <w:rFonts w:ascii="Times New Roman" w:eastAsia="Times New Roman" w:hAnsi="Times New Roman" w:cs="Times New Roman"/>
      <w:sz w:val="28"/>
      <w:szCs w:val="24"/>
      <w:lang w:eastAsia="ar-SA"/>
    </w:rPr>
  </w:style>
  <w:style w:type="table" w:styleId="a3">
    <w:name w:val="Table Grid"/>
    <w:basedOn w:val="a1"/>
    <w:uiPriority w:val="59"/>
    <w:rsid w:val="009B1D97"/>
    <w:rPr>
      <w:rFonts w:eastAsia="Calibri"/>
      <w:sz w:val="72"/>
      <w:szCs w:val="72"/>
      <w:vertAlign w:val="subscript"/>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4">
    <w:name w:val="List Paragraph"/>
    <w:basedOn w:val="a"/>
    <w:link w:val="a5"/>
    <w:uiPriority w:val="99"/>
    <w:qFormat/>
    <w:rsid w:val="00B80EF5"/>
    <w:pPr>
      <w:widowControl/>
      <w:autoSpaceDE/>
      <w:autoSpaceDN/>
      <w:adjustRightInd/>
      <w:ind w:left="720"/>
      <w:contextualSpacing/>
    </w:pPr>
    <w:rPr>
      <w:rFonts w:ascii="Calibri" w:eastAsia="Calibri" w:hAnsi="Calibri" w:cs="Times New Roman"/>
      <w:sz w:val="72"/>
      <w:szCs w:val="72"/>
      <w:vertAlign w:val="subscript"/>
      <w:lang w:eastAsia="en-US"/>
    </w:rPr>
  </w:style>
  <w:style w:type="table" w:customStyle="1" w:styleId="11">
    <w:name w:val="Сетка таблицы1"/>
    <w:basedOn w:val="a1"/>
    <w:next w:val="a3"/>
    <w:uiPriority w:val="59"/>
    <w:rsid w:val="00B931F4"/>
    <w:rPr>
      <w:rFonts w:eastAsia="Calibri"/>
      <w:sz w:val="72"/>
      <w:szCs w:val="72"/>
      <w:vertAlign w:val="subscript"/>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6">
    <w:name w:val="Balloon Text"/>
    <w:basedOn w:val="a"/>
    <w:link w:val="a7"/>
    <w:uiPriority w:val="99"/>
    <w:semiHidden/>
    <w:unhideWhenUsed/>
    <w:rsid w:val="00260C7C"/>
    <w:rPr>
      <w:rFonts w:ascii="Tahoma" w:hAnsi="Tahoma" w:cs="Tahoma"/>
      <w:sz w:val="16"/>
      <w:szCs w:val="16"/>
    </w:rPr>
  </w:style>
  <w:style w:type="character" w:customStyle="1" w:styleId="a7">
    <w:name w:val="Текст выноски Знак"/>
    <w:basedOn w:val="a0"/>
    <w:link w:val="a6"/>
    <w:uiPriority w:val="99"/>
    <w:semiHidden/>
    <w:rsid w:val="00260C7C"/>
    <w:rPr>
      <w:rFonts w:ascii="Tahoma" w:hAnsi="Tahoma" w:cs="Tahoma"/>
      <w:sz w:val="16"/>
      <w:szCs w:val="16"/>
    </w:rPr>
  </w:style>
  <w:style w:type="character" w:customStyle="1" w:styleId="apple-converted-space">
    <w:name w:val="apple-converted-space"/>
    <w:basedOn w:val="a0"/>
    <w:rsid w:val="004B2745"/>
  </w:style>
  <w:style w:type="paragraph" w:customStyle="1" w:styleId="12">
    <w:name w:val="Абзац списка1"/>
    <w:basedOn w:val="a"/>
    <w:rsid w:val="00883160"/>
    <w:pPr>
      <w:widowControl/>
      <w:autoSpaceDE/>
      <w:autoSpaceDN/>
      <w:adjustRightInd/>
      <w:spacing w:after="200" w:line="276" w:lineRule="auto"/>
      <w:ind w:left="720"/>
      <w:contextualSpacing/>
    </w:pPr>
    <w:rPr>
      <w:rFonts w:ascii="Calibri" w:hAnsi="Calibri" w:cs="Times New Roman"/>
      <w:sz w:val="22"/>
      <w:szCs w:val="22"/>
      <w:lang w:eastAsia="en-US"/>
    </w:rPr>
  </w:style>
  <w:style w:type="paragraph" w:customStyle="1" w:styleId="c8">
    <w:name w:val="c8"/>
    <w:basedOn w:val="a"/>
    <w:rsid w:val="00883160"/>
    <w:pPr>
      <w:widowControl/>
      <w:autoSpaceDE/>
      <w:autoSpaceDN/>
      <w:adjustRightInd/>
      <w:spacing w:before="90" w:after="90"/>
    </w:pPr>
    <w:rPr>
      <w:rFonts w:ascii="Times New Roman" w:eastAsia="Calibri" w:hAnsi="Times New Roman" w:cs="Times New Roman"/>
      <w:sz w:val="24"/>
      <w:szCs w:val="24"/>
    </w:rPr>
  </w:style>
  <w:style w:type="character" w:customStyle="1" w:styleId="FontStyle15">
    <w:name w:val="Font Style15"/>
    <w:basedOn w:val="a0"/>
    <w:uiPriority w:val="99"/>
    <w:rsid w:val="00883160"/>
    <w:rPr>
      <w:rFonts w:ascii="Times New Roman" w:hAnsi="Times New Roman" w:cs="Times New Roman"/>
      <w:spacing w:val="10"/>
      <w:sz w:val="20"/>
      <w:szCs w:val="20"/>
    </w:rPr>
  </w:style>
  <w:style w:type="character" w:customStyle="1" w:styleId="FontStyle16">
    <w:name w:val="Font Style16"/>
    <w:basedOn w:val="a0"/>
    <w:uiPriority w:val="99"/>
    <w:rsid w:val="00883160"/>
    <w:rPr>
      <w:rFonts w:ascii="Times New Roman" w:hAnsi="Times New Roman" w:cs="Times New Roman"/>
      <w:b/>
      <w:bCs/>
      <w:sz w:val="16"/>
      <w:szCs w:val="16"/>
    </w:rPr>
  </w:style>
  <w:style w:type="character" w:customStyle="1" w:styleId="FontStyle11">
    <w:name w:val="Font Style11"/>
    <w:basedOn w:val="a0"/>
    <w:uiPriority w:val="99"/>
    <w:rsid w:val="00883160"/>
    <w:rPr>
      <w:rFonts w:ascii="Times New Roman" w:hAnsi="Times New Roman" w:cs="Times New Roman"/>
      <w:spacing w:val="10"/>
      <w:sz w:val="20"/>
      <w:szCs w:val="20"/>
    </w:rPr>
  </w:style>
  <w:style w:type="character" w:customStyle="1" w:styleId="FontStyle12">
    <w:name w:val="Font Style12"/>
    <w:basedOn w:val="a0"/>
    <w:uiPriority w:val="99"/>
    <w:rsid w:val="00883160"/>
    <w:rPr>
      <w:rFonts w:ascii="Times New Roman" w:hAnsi="Times New Roman" w:cs="Times New Roman"/>
      <w:smallCaps/>
      <w:sz w:val="26"/>
      <w:szCs w:val="26"/>
    </w:rPr>
  </w:style>
  <w:style w:type="character" w:customStyle="1" w:styleId="FontStyle13">
    <w:name w:val="Font Style13"/>
    <w:basedOn w:val="a0"/>
    <w:uiPriority w:val="99"/>
    <w:rsid w:val="00883160"/>
    <w:rPr>
      <w:rFonts w:ascii="Times New Roman" w:hAnsi="Times New Roman" w:cs="Times New Roman"/>
      <w:sz w:val="16"/>
      <w:szCs w:val="16"/>
    </w:rPr>
  </w:style>
  <w:style w:type="character" w:customStyle="1" w:styleId="FontStyle14">
    <w:name w:val="Font Style14"/>
    <w:basedOn w:val="a0"/>
    <w:uiPriority w:val="99"/>
    <w:rsid w:val="00883160"/>
    <w:rPr>
      <w:rFonts w:ascii="Times New Roman" w:hAnsi="Times New Roman" w:cs="Times New Roman"/>
      <w:b/>
      <w:bCs/>
      <w:sz w:val="20"/>
      <w:szCs w:val="20"/>
    </w:rPr>
  </w:style>
  <w:style w:type="paragraph" w:styleId="a8">
    <w:name w:val="header"/>
    <w:basedOn w:val="a"/>
    <w:link w:val="a9"/>
    <w:uiPriority w:val="99"/>
    <w:unhideWhenUsed/>
    <w:rsid w:val="00116D0B"/>
    <w:pPr>
      <w:tabs>
        <w:tab w:val="center" w:pos="4677"/>
        <w:tab w:val="right" w:pos="9355"/>
      </w:tabs>
    </w:pPr>
  </w:style>
  <w:style w:type="character" w:customStyle="1" w:styleId="a9">
    <w:name w:val="Верхний колонтитул Знак"/>
    <w:basedOn w:val="a0"/>
    <w:link w:val="a8"/>
    <w:uiPriority w:val="99"/>
    <w:rsid w:val="00116D0B"/>
    <w:rPr>
      <w:rFonts w:ascii="Arial" w:hAnsi="Arial" w:cs="Arial"/>
    </w:rPr>
  </w:style>
  <w:style w:type="paragraph" w:styleId="aa">
    <w:name w:val="footer"/>
    <w:basedOn w:val="a"/>
    <w:link w:val="ab"/>
    <w:uiPriority w:val="99"/>
    <w:unhideWhenUsed/>
    <w:rsid w:val="00116D0B"/>
    <w:pPr>
      <w:tabs>
        <w:tab w:val="center" w:pos="4677"/>
        <w:tab w:val="right" w:pos="9355"/>
      </w:tabs>
    </w:pPr>
  </w:style>
  <w:style w:type="character" w:customStyle="1" w:styleId="ab">
    <w:name w:val="Нижний колонтитул Знак"/>
    <w:basedOn w:val="a0"/>
    <w:link w:val="aa"/>
    <w:uiPriority w:val="99"/>
    <w:rsid w:val="00116D0B"/>
    <w:rPr>
      <w:rFonts w:ascii="Arial" w:hAnsi="Arial" w:cs="Arial"/>
    </w:rPr>
  </w:style>
  <w:style w:type="table" w:customStyle="1" w:styleId="110">
    <w:name w:val="Сетка таблицы11"/>
    <w:basedOn w:val="a1"/>
    <w:next w:val="a3"/>
    <w:uiPriority w:val="59"/>
    <w:rsid w:val="00A86BDD"/>
    <w:rPr>
      <w:rFonts w:eastAsia="Calibri"/>
      <w:sz w:val="72"/>
      <w:szCs w:val="72"/>
      <w:vertAlign w:val="subscript"/>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c">
    <w:name w:val="Normal (Web)"/>
    <w:basedOn w:val="a"/>
    <w:uiPriority w:val="99"/>
    <w:unhideWhenUsed/>
    <w:rsid w:val="002D4A0F"/>
    <w:pPr>
      <w:widowControl/>
      <w:autoSpaceDE/>
      <w:autoSpaceDN/>
      <w:adjustRightInd/>
      <w:spacing w:before="100" w:beforeAutospacing="1" w:after="100" w:afterAutospacing="1"/>
    </w:pPr>
    <w:rPr>
      <w:rFonts w:ascii="Times New Roman" w:hAnsi="Times New Roman" w:cs="Times New Roman"/>
      <w:sz w:val="24"/>
      <w:szCs w:val="24"/>
    </w:rPr>
  </w:style>
  <w:style w:type="character" w:styleId="ad">
    <w:name w:val="Hyperlink"/>
    <w:basedOn w:val="a0"/>
    <w:uiPriority w:val="99"/>
    <w:unhideWhenUsed/>
    <w:rsid w:val="002D4A0F"/>
    <w:rPr>
      <w:color w:val="0000FF"/>
      <w:u w:val="single"/>
    </w:rPr>
  </w:style>
  <w:style w:type="character" w:styleId="ae">
    <w:name w:val="Strong"/>
    <w:basedOn w:val="a0"/>
    <w:uiPriority w:val="22"/>
    <w:qFormat/>
    <w:rsid w:val="002D4A0F"/>
    <w:rPr>
      <w:b/>
      <w:bCs/>
    </w:rPr>
  </w:style>
  <w:style w:type="paragraph" w:customStyle="1" w:styleId="afa">
    <w:name w:val="afa"/>
    <w:basedOn w:val="a"/>
    <w:rsid w:val="002D4A0F"/>
    <w:pPr>
      <w:widowControl/>
      <w:autoSpaceDE/>
      <w:autoSpaceDN/>
      <w:adjustRightInd/>
      <w:spacing w:before="100" w:beforeAutospacing="1" w:after="100" w:afterAutospacing="1"/>
    </w:pPr>
    <w:rPr>
      <w:rFonts w:ascii="Times New Roman" w:hAnsi="Times New Roman" w:cs="Times New Roman"/>
      <w:sz w:val="24"/>
      <w:szCs w:val="24"/>
    </w:rPr>
  </w:style>
  <w:style w:type="character" w:styleId="af">
    <w:name w:val="Emphasis"/>
    <w:basedOn w:val="a0"/>
    <w:uiPriority w:val="20"/>
    <w:qFormat/>
    <w:rsid w:val="002D4A0F"/>
    <w:rPr>
      <w:i/>
      <w:iCs/>
    </w:rPr>
  </w:style>
  <w:style w:type="paragraph" w:customStyle="1" w:styleId="26">
    <w:name w:val="26"/>
    <w:basedOn w:val="a"/>
    <w:rsid w:val="002D4A0F"/>
    <w:pPr>
      <w:widowControl/>
      <w:autoSpaceDE/>
      <w:autoSpaceDN/>
      <w:adjustRightInd/>
      <w:spacing w:before="100" w:beforeAutospacing="1" w:after="100" w:afterAutospacing="1"/>
    </w:pPr>
    <w:rPr>
      <w:rFonts w:ascii="Times New Roman" w:hAnsi="Times New Roman" w:cs="Times New Roman"/>
      <w:sz w:val="24"/>
      <w:szCs w:val="24"/>
    </w:rPr>
  </w:style>
  <w:style w:type="paragraph" w:customStyle="1" w:styleId="af5">
    <w:name w:val="af5"/>
    <w:basedOn w:val="a"/>
    <w:rsid w:val="002D4A0F"/>
    <w:pPr>
      <w:widowControl/>
      <w:autoSpaceDE/>
      <w:autoSpaceDN/>
      <w:adjustRightInd/>
      <w:spacing w:before="100" w:beforeAutospacing="1" w:after="100" w:afterAutospacing="1"/>
    </w:pPr>
    <w:rPr>
      <w:rFonts w:ascii="Times New Roman" w:hAnsi="Times New Roman" w:cs="Times New Roman"/>
      <w:sz w:val="24"/>
      <w:szCs w:val="24"/>
    </w:rPr>
  </w:style>
  <w:style w:type="paragraph" w:customStyle="1" w:styleId="aff8">
    <w:name w:val="aff8"/>
    <w:basedOn w:val="a"/>
    <w:rsid w:val="002D4A0F"/>
    <w:pPr>
      <w:widowControl/>
      <w:autoSpaceDE/>
      <w:autoSpaceDN/>
      <w:adjustRightInd/>
      <w:spacing w:before="100" w:beforeAutospacing="1" w:after="100" w:afterAutospacing="1"/>
    </w:pPr>
    <w:rPr>
      <w:rFonts w:ascii="Times New Roman" w:hAnsi="Times New Roman" w:cs="Times New Roman"/>
      <w:sz w:val="24"/>
      <w:szCs w:val="24"/>
    </w:rPr>
  </w:style>
  <w:style w:type="character" w:customStyle="1" w:styleId="butback">
    <w:name w:val="butback"/>
    <w:basedOn w:val="a0"/>
    <w:rsid w:val="002D4A0F"/>
  </w:style>
  <w:style w:type="character" w:customStyle="1" w:styleId="submenu-table">
    <w:name w:val="submenu-table"/>
    <w:basedOn w:val="a0"/>
    <w:rsid w:val="002D4A0F"/>
  </w:style>
  <w:style w:type="character" w:customStyle="1" w:styleId="50">
    <w:name w:val="Заголовок 5 Знак"/>
    <w:basedOn w:val="a0"/>
    <w:link w:val="5"/>
    <w:uiPriority w:val="9"/>
    <w:rsid w:val="0034022F"/>
    <w:rPr>
      <w:rFonts w:asciiTheme="majorHAnsi" w:eastAsiaTheme="majorEastAsia" w:hAnsiTheme="majorHAnsi" w:cstheme="majorBidi"/>
      <w:color w:val="243F60" w:themeColor="accent1" w:themeShade="7F"/>
    </w:rPr>
  </w:style>
  <w:style w:type="paragraph" w:styleId="af0">
    <w:name w:val="No Spacing"/>
    <w:link w:val="af1"/>
    <w:uiPriority w:val="1"/>
    <w:qFormat/>
    <w:rsid w:val="0034022F"/>
    <w:rPr>
      <w:rFonts w:asciiTheme="minorHAnsi" w:eastAsiaTheme="minorHAnsi" w:hAnsiTheme="minorHAnsi" w:cstheme="minorBidi"/>
      <w:sz w:val="22"/>
      <w:szCs w:val="22"/>
      <w:lang w:eastAsia="en-US"/>
    </w:rPr>
  </w:style>
  <w:style w:type="paragraph" w:customStyle="1" w:styleId="paragraph">
    <w:name w:val="paragraph"/>
    <w:basedOn w:val="a"/>
    <w:rsid w:val="00C354B1"/>
    <w:pPr>
      <w:widowControl/>
      <w:autoSpaceDE/>
      <w:autoSpaceDN/>
      <w:adjustRightInd/>
      <w:spacing w:before="100" w:beforeAutospacing="1" w:after="100" w:afterAutospacing="1"/>
    </w:pPr>
    <w:rPr>
      <w:rFonts w:ascii="Times New Roman" w:hAnsi="Times New Roman" w:cs="Times New Roman"/>
      <w:sz w:val="24"/>
      <w:szCs w:val="24"/>
    </w:rPr>
  </w:style>
  <w:style w:type="character" w:customStyle="1" w:styleId="hb20b64ee">
    <w:name w:val="hb20b64ee"/>
    <w:basedOn w:val="a0"/>
    <w:rsid w:val="006B2F0D"/>
  </w:style>
  <w:style w:type="paragraph" w:customStyle="1" w:styleId="c0">
    <w:name w:val="c0"/>
    <w:basedOn w:val="a"/>
    <w:rsid w:val="00C617F9"/>
    <w:pPr>
      <w:widowControl/>
      <w:autoSpaceDE/>
      <w:autoSpaceDN/>
      <w:adjustRightInd/>
      <w:spacing w:before="100" w:beforeAutospacing="1" w:after="100" w:afterAutospacing="1"/>
    </w:pPr>
    <w:rPr>
      <w:rFonts w:ascii="Times New Roman" w:hAnsi="Times New Roman" w:cs="Times New Roman"/>
      <w:sz w:val="24"/>
      <w:szCs w:val="24"/>
    </w:rPr>
  </w:style>
  <w:style w:type="character" w:customStyle="1" w:styleId="c1">
    <w:name w:val="c1"/>
    <w:basedOn w:val="a0"/>
    <w:rsid w:val="00C617F9"/>
  </w:style>
  <w:style w:type="paragraph" w:customStyle="1" w:styleId="c12">
    <w:name w:val="c12"/>
    <w:basedOn w:val="a"/>
    <w:rsid w:val="005B34A2"/>
    <w:pPr>
      <w:widowControl/>
      <w:autoSpaceDE/>
      <w:autoSpaceDN/>
      <w:adjustRightInd/>
      <w:spacing w:before="100" w:beforeAutospacing="1" w:after="100" w:afterAutospacing="1"/>
    </w:pPr>
    <w:rPr>
      <w:rFonts w:ascii="Times New Roman" w:hAnsi="Times New Roman" w:cs="Times New Roman"/>
      <w:sz w:val="24"/>
      <w:szCs w:val="24"/>
    </w:rPr>
  </w:style>
  <w:style w:type="paragraph" w:customStyle="1" w:styleId="c23">
    <w:name w:val="c23"/>
    <w:basedOn w:val="a"/>
    <w:rsid w:val="005B34A2"/>
    <w:pPr>
      <w:widowControl/>
      <w:autoSpaceDE/>
      <w:autoSpaceDN/>
      <w:adjustRightInd/>
      <w:spacing w:before="100" w:beforeAutospacing="1" w:after="100" w:afterAutospacing="1"/>
    </w:pPr>
    <w:rPr>
      <w:rFonts w:ascii="Times New Roman" w:hAnsi="Times New Roman" w:cs="Times New Roman"/>
      <w:sz w:val="24"/>
      <w:szCs w:val="24"/>
    </w:rPr>
  </w:style>
  <w:style w:type="paragraph" w:customStyle="1" w:styleId="c9">
    <w:name w:val="c9"/>
    <w:basedOn w:val="a"/>
    <w:rsid w:val="00B425C6"/>
    <w:pPr>
      <w:widowControl/>
      <w:autoSpaceDE/>
      <w:autoSpaceDN/>
      <w:adjustRightInd/>
      <w:spacing w:before="100" w:beforeAutospacing="1" w:after="100" w:afterAutospacing="1"/>
    </w:pPr>
    <w:rPr>
      <w:rFonts w:ascii="Times New Roman" w:hAnsi="Times New Roman" w:cs="Times New Roman"/>
      <w:sz w:val="24"/>
      <w:szCs w:val="24"/>
    </w:rPr>
  </w:style>
  <w:style w:type="character" w:customStyle="1" w:styleId="20">
    <w:name w:val="Заголовок 2 Знак"/>
    <w:basedOn w:val="a0"/>
    <w:link w:val="2"/>
    <w:uiPriority w:val="9"/>
    <w:rsid w:val="00FB3F1B"/>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FB3F1B"/>
    <w:rPr>
      <w:rFonts w:asciiTheme="majorHAnsi" w:eastAsiaTheme="majorEastAsia" w:hAnsiTheme="majorHAnsi" w:cstheme="majorBidi"/>
      <w:b/>
      <w:bCs/>
      <w:color w:val="4F81BD" w:themeColor="accent1"/>
    </w:rPr>
  </w:style>
  <w:style w:type="character" w:customStyle="1" w:styleId="af1">
    <w:name w:val="Без интервала Знак"/>
    <w:link w:val="af0"/>
    <w:uiPriority w:val="1"/>
    <w:rsid w:val="00D042BC"/>
    <w:rPr>
      <w:rFonts w:asciiTheme="minorHAnsi" w:eastAsiaTheme="minorHAnsi" w:hAnsiTheme="minorHAnsi" w:cstheme="minorBidi"/>
      <w:sz w:val="22"/>
      <w:szCs w:val="22"/>
      <w:lang w:eastAsia="en-US"/>
    </w:rPr>
  </w:style>
  <w:style w:type="paragraph" w:customStyle="1" w:styleId="c5">
    <w:name w:val="c5"/>
    <w:basedOn w:val="a"/>
    <w:rsid w:val="00A10AE5"/>
    <w:pPr>
      <w:widowControl/>
      <w:autoSpaceDE/>
      <w:autoSpaceDN/>
      <w:adjustRightInd/>
      <w:spacing w:before="100" w:beforeAutospacing="1" w:after="100" w:afterAutospacing="1"/>
    </w:pPr>
    <w:rPr>
      <w:rFonts w:ascii="Times New Roman" w:hAnsi="Times New Roman" w:cs="Times New Roman"/>
      <w:sz w:val="24"/>
      <w:szCs w:val="24"/>
    </w:rPr>
  </w:style>
  <w:style w:type="character" w:customStyle="1" w:styleId="c11">
    <w:name w:val="c11"/>
    <w:basedOn w:val="a0"/>
    <w:rsid w:val="00A10AE5"/>
  </w:style>
  <w:style w:type="character" w:customStyle="1" w:styleId="c7">
    <w:name w:val="c7"/>
    <w:basedOn w:val="a0"/>
    <w:rsid w:val="00A10AE5"/>
  </w:style>
  <w:style w:type="paragraph" w:customStyle="1" w:styleId="c10">
    <w:name w:val="c10"/>
    <w:basedOn w:val="a"/>
    <w:rsid w:val="00A10AE5"/>
    <w:pPr>
      <w:widowControl/>
      <w:autoSpaceDE/>
      <w:autoSpaceDN/>
      <w:adjustRightInd/>
      <w:spacing w:before="100" w:beforeAutospacing="1" w:after="100" w:afterAutospacing="1"/>
    </w:pPr>
    <w:rPr>
      <w:rFonts w:ascii="Times New Roman" w:hAnsi="Times New Roman" w:cs="Times New Roman"/>
      <w:sz w:val="24"/>
      <w:szCs w:val="24"/>
    </w:rPr>
  </w:style>
  <w:style w:type="character" w:customStyle="1" w:styleId="c17">
    <w:name w:val="c17"/>
    <w:basedOn w:val="a0"/>
    <w:rsid w:val="00A10AE5"/>
  </w:style>
  <w:style w:type="character" w:customStyle="1" w:styleId="c18">
    <w:name w:val="c18"/>
    <w:basedOn w:val="a0"/>
    <w:rsid w:val="00A10AE5"/>
  </w:style>
  <w:style w:type="paragraph" w:customStyle="1" w:styleId="c4">
    <w:name w:val="c4"/>
    <w:basedOn w:val="a"/>
    <w:rsid w:val="00A10AE5"/>
    <w:pPr>
      <w:widowControl/>
      <w:autoSpaceDE/>
      <w:autoSpaceDN/>
      <w:adjustRightInd/>
      <w:spacing w:before="100" w:beforeAutospacing="1" w:after="100" w:afterAutospacing="1"/>
    </w:pPr>
    <w:rPr>
      <w:rFonts w:ascii="Times New Roman" w:hAnsi="Times New Roman" w:cs="Times New Roman"/>
      <w:sz w:val="24"/>
      <w:szCs w:val="24"/>
    </w:rPr>
  </w:style>
  <w:style w:type="character" w:customStyle="1" w:styleId="c13">
    <w:name w:val="c13"/>
    <w:basedOn w:val="a0"/>
    <w:rsid w:val="00A10AE5"/>
  </w:style>
  <w:style w:type="character" w:customStyle="1" w:styleId="c14">
    <w:name w:val="c14"/>
    <w:basedOn w:val="a0"/>
    <w:rsid w:val="00A10AE5"/>
  </w:style>
  <w:style w:type="character" w:customStyle="1" w:styleId="c16">
    <w:name w:val="c16"/>
    <w:basedOn w:val="a0"/>
    <w:rsid w:val="00A10AE5"/>
  </w:style>
  <w:style w:type="character" w:customStyle="1" w:styleId="a5">
    <w:name w:val="Абзац списка Знак"/>
    <w:link w:val="a4"/>
    <w:uiPriority w:val="99"/>
    <w:locked/>
    <w:rsid w:val="00201FEC"/>
    <w:rPr>
      <w:rFonts w:eastAsia="Calibri"/>
      <w:sz w:val="72"/>
      <w:szCs w:val="72"/>
      <w:vertAlign w:val="subscript"/>
      <w:lang w:eastAsia="en-US"/>
    </w:rPr>
  </w:style>
  <w:style w:type="paragraph" w:customStyle="1" w:styleId="Default">
    <w:name w:val="Default"/>
    <w:rsid w:val="00753B71"/>
    <w:pPr>
      <w:autoSpaceDE w:val="0"/>
      <w:autoSpaceDN w:val="0"/>
      <w:adjustRightInd w:val="0"/>
    </w:pPr>
    <w:rPr>
      <w:rFonts w:ascii="Times New Roman" w:hAnsi="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47691"/>
    <w:pPr>
      <w:widowControl w:val="0"/>
      <w:autoSpaceDE w:val="0"/>
      <w:autoSpaceDN w:val="0"/>
      <w:adjustRightInd w:val="0"/>
    </w:pPr>
    <w:rPr>
      <w:rFonts w:ascii="Arial" w:hAnsi="Arial" w:cs="Arial"/>
    </w:rPr>
  </w:style>
  <w:style w:type="paragraph" w:styleId="1">
    <w:name w:val="heading 1"/>
    <w:basedOn w:val="a"/>
    <w:next w:val="a"/>
    <w:link w:val="10"/>
    <w:qFormat/>
    <w:rsid w:val="00422065"/>
    <w:pPr>
      <w:keepNext/>
      <w:widowControl/>
      <w:autoSpaceDE/>
      <w:autoSpaceDN/>
      <w:adjustRightInd/>
      <w:jc w:val="both"/>
      <w:outlineLvl w:val="0"/>
    </w:pPr>
    <w:rPr>
      <w:rFonts w:ascii="Times New Roman" w:hAnsi="Times New Roman" w:cs="Times New Roman"/>
      <w:sz w:val="28"/>
      <w:szCs w:val="24"/>
      <w:lang w:eastAsia="ar-SA"/>
    </w:rPr>
  </w:style>
  <w:style w:type="paragraph" w:styleId="2">
    <w:name w:val="heading 2"/>
    <w:basedOn w:val="a"/>
    <w:next w:val="a"/>
    <w:link w:val="20"/>
    <w:uiPriority w:val="9"/>
    <w:unhideWhenUsed/>
    <w:qFormat/>
    <w:rsid w:val="00FB3F1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FB3F1B"/>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422065"/>
    <w:pPr>
      <w:keepNext/>
      <w:widowControl/>
      <w:autoSpaceDE/>
      <w:autoSpaceDN/>
      <w:adjustRightInd/>
      <w:jc w:val="center"/>
      <w:outlineLvl w:val="3"/>
    </w:pPr>
    <w:rPr>
      <w:rFonts w:ascii="Times New Roman" w:hAnsi="Times New Roman" w:cs="Times New Roman"/>
      <w:sz w:val="28"/>
      <w:szCs w:val="24"/>
      <w:lang w:eastAsia="ar-SA"/>
    </w:rPr>
  </w:style>
  <w:style w:type="paragraph" w:styleId="5">
    <w:name w:val="heading 5"/>
    <w:basedOn w:val="a"/>
    <w:next w:val="a"/>
    <w:link w:val="50"/>
    <w:uiPriority w:val="9"/>
    <w:unhideWhenUsed/>
    <w:qFormat/>
    <w:rsid w:val="0034022F"/>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422065"/>
    <w:rPr>
      <w:rFonts w:ascii="Times New Roman" w:hAnsi="Times New Roman"/>
      <w:sz w:val="28"/>
      <w:szCs w:val="24"/>
      <w:lang w:eastAsia="ar-SA"/>
    </w:rPr>
  </w:style>
  <w:style w:type="character" w:customStyle="1" w:styleId="40">
    <w:name w:val="Заголовок 4 Знак"/>
    <w:link w:val="4"/>
    <w:rsid w:val="00422065"/>
    <w:rPr>
      <w:rFonts w:ascii="Times New Roman" w:hAnsi="Times New Roman"/>
      <w:sz w:val="28"/>
      <w:szCs w:val="24"/>
      <w:lang w:eastAsia="ar-SA"/>
    </w:rPr>
  </w:style>
  <w:style w:type="paragraph" w:styleId="21">
    <w:name w:val="Body Text Indent 2"/>
    <w:basedOn w:val="a"/>
    <w:link w:val="22"/>
    <w:semiHidden/>
    <w:rsid w:val="00422065"/>
    <w:pPr>
      <w:widowControl/>
      <w:autoSpaceDE/>
      <w:autoSpaceDN/>
      <w:adjustRightInd/>
      <w:ind w:left="360"/>
      <w:jc w:val="center"/>
    </w:pPr>
    <w:rPr>
      <w:rFonts w:ascii="Times New Roman" w:hAnsi="Times New Roman" w:cs="Times New Roman"/>
      <w:sz w:val="28"/>
      <w:szCs w:val="24"/>
      <w:lang w:eastAsia="ar-SA"/>
    </w:rPr>
  </w:style>
  <w:style w:type="character" w:customStyle="1" w:styleId="22">
    <w:name w:val="Основной текст с отступом 2 Знак"/>
    <w:link w:val="21"/>
    <w:semiHidden/>
    <w:rsid w:val="00422065"/>
    <w:rPr>
      <w:rFonts w:ascii="Times New Roman" w:eastAsia="Times New Roman" w:hAnsi="Times New Roman" w:cs="Times New Roman"/>
      <w:sz w:val="28"/>
      <w:szCs w:val="24"/>
      <w:lang w:eastAsia="ar-SA"/>
    </w:rPr>
  </w:style>
  <w:style w:type="table" w:styleId="a3">
    <w:name w:val="Table Grid"/>
    <w:basedOn w:val="a1"/>
    <w:uiPriority w:val="59"/>
    <w:rsid w:val="009B1D97"/>
    <w:rPr>
      <w:rFonts w:eastAsia="Calibri"/>
      <w:sz w:val="72"/>
      <w:szCs w:val="72"/>
      <w:vertAlign w:val="subscript"/>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4">
    <w:name w:val="List Paragraph"/>
    <w:basedOn w:val="a"/>
    <w:link w:val="a5"/>
    <w:uiPriority w:val="99"/>
    <w:qFormat/>
    <w:rsid w:val="00B80EF5"/>
    <w:pPr>
      <w:widowControl/>
      <w:autoSpaceDE/>
      <w:autoSpaceDN/>
      <w:adjustRightInd/>
      <w:ind w:left="720"/>
      <w:contextualSpacing/>
    </w:pPr>
    <w:rPr>
      <w:rFonts w:ascii="Calibri" w:eastAsia="Calibri" w:hAnsi="Calibri" w:cs="Times New Roman"/>
      <w:sz w:val="72"/>
      <w:szCs w:val="72"/>
      <w:vertAlign w:val="subscript"/>
      <w:lang w:eastAsia="en-US"/>
    </w:rPr>
  </w:style>
  <w:style w:type="table" w:customStyle="1" w:styleId="11">
    <w:name w:val="Сетка таблицы1"/>
    <w:basedOn w:val="a1"/>
    <w:next w:val="a3"/>
    <w:uiPriority w:val="59"/>
    <w:rsid w:val="00B931F4"/>
    <w:rPr>
      <w:rFonts w:eastAsia="Calibri"/>
      <w:sz w:val="72"/>
      <w:szCs w:val="72"/>
      <w:vertAlign w:val="subscript"/>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6">
    <w:name w:val="Balloon Text"/>
    <w:basedOn w:val="a"/>
    <w:link w:val="a7"/>
    <w:uiPriority w:val="99"/>
    <w:semiHidden/>
    <w:unhideWhenUsed/>
    <w:rsid w:val="00260C7C"/>
    <w:rPr>
      <w:rFonts w:ascii="Tahoma" w:hAnsi="Tahoma" w:cs="Tahoma"/>
      <w:sz w:val="16"/>
      <w:szCs w:val="16"/>
    </w:rPr>
  </w:style>
  <w:style w:type="character" w:customStyle="1" w:styleId="a7">
    <w:name w:val="Текст выноски Знак"/>
    <w:basedOn w:val="a0"/>
    <w:link w:val="a6"/>
    <w:uiPriority w:val="99"/>
    <w:semiHidden/>
    <w:rsid w:val="00260C7C"/>
    <w:rPr>
      <w:rFonts w:ascii="Tahoma" w:hAnsi="Tahoma" w:cs="Tahoma"/>
      <w:sz w:val="16"/>
      <w:szCs w:val="16"/>
    </w:rPr>
  </w:style>
  <w:style w:type="character" w:customStyle="1" w:styleId="apple-converted-space">
    <w:name w:val="apple-converted-space"/>
    <w:basedOn w:val="a0"/>
    <w:rsid w:val="004B2745"/>
  </w:style>
  <w:style w:type="paragraph" w:customStyle="1" w:styleId="12">
    <w:name w:val="Абзац списка1"/>
    <w:basedOn w:val="a"/>
    <w:rsid w:val="00883160"/>
    <w:pPr>
      <w:widowControl/>
      <w:autoSpaceDE/>
      <w:autoSpaceDN/>
      <w:adjustRightInd/>
      <w:spacing w:after="200" w:line="276" w:lineRule="auto"/>
      <w:ind w:left="720"/>
      <w:contextualSpacing/>
    </w:pPr>
    <w:rPr>
      <w:rFonts w:ascii="Calibri" w:hAnsi="Calibri" w:cs="Times New Roman"/>
      <w:sz w:val="22"/>
      <w:szCs w:val="22"/>
      <w:lang w:eastAsia="en-US"/>
    </w:rPr>
  </w:style>
  <w:style w:type="paragraph" w:customStyle="1" w:styleId="c8">
    <w:name w:val="c8"/>
    <w:basedOn w:val="a"/>
    <w:rsid w:val="00883160"/>
    <w:pPr>
      <w:widowControl/>
      <w:autoSpaceDE/>
      <w:autoSpaceDN/>
      <w:adjustRightInd/>
      <w:spacing w:before="90" w:after="90"/>
    </w:pPr>
    <w:rPr>
      <w:rFonts w:ascii="Times New Roman" w:eastAsia="Calibri" w:hAnsi="Times New Roman" w:cs="Times New Roman"/>
      <w:sz w:val="24"/>
      <w:szCs w:val="24"/>
    </w:rPr>
  </w:style>
  <w:style w:type="character" w:customStyle="1" w:styleId="FontStyle15">
    <w:name w:val="Font Style15"/>
    <w:basedOn w:val="a0"/>
    <w:uiPriority w:val="99"/>
    <w:rsid w:val="00883160"/>
    <w:rPr>
      <w:rFonts w:ascii="Times New Roman" w:hAnsi="Times New Roman" w:cs="Times New Roman"/>
      <w:spacing w:val="10"/>
      <w:sz w:val="20"/>
      <w:szCs w:val="20"/>
    </w:rPr>
  </w:style>
  <w:style w:type="character" w:customStyle="1" w:styleId="FontStyle16">
    <w:name w:val="Font Style16"/>
    <w:basedOn w:val="a0"/>
    <w:uiPriority w:val="99"/>
    <w:rsid w:val="00883160"/>
    <w:rPr>
      <w:rFonts w:ascii="Times New Roman" w:hAnsi="Times New Roman" w:cs="Times New Roman"/>
      <w:b/>
      <w:bCs/>
      <w:sz w:val="16"/>
      <w:szCs w:val="16"/>
    </w:rPr>
  </w:style>
  <w:style w:type="character" w:customStyle="1" w:styleId="FontStyle11">
    <w:name w:val="Font Style11"/>
    <w:basedOn w:val="a0"/>
    <w:uiPriority w:val="99"/>
    <w:rsid w:val="00883160"/>
    <w:rPr>
      <w:rFonts w:ascii="Times New Roman" w:hAnsi="Times New Roman" w:cs="Times New Roman"/>
      <w:spacing w:val="10"/>
      <w:sz w:val="20"/>
      <w:szCs w:val="20"/>
    </w:rPr>
  </w:style>
  <w:style w:type="character" w:customStyle="1" w:styleId="FontStyle12">
    <w:name w:val="Font Style12"/>
    <w:basedOn w:val="a0"/>
    <w:uiPriority w:val="99"/>
    <w:rsid w:val="00883160"/>
    <w:rPr>
      <w:rFonts w:ascii="Times New Roman" w:hAnsi="Times New Roman" w:cs="Times New Roman"/>
      <w:smallCaps/>
      <w:sz w:val="26"/>
      <w:szCs w:val="26"/>
    </w:rPr>
  </w:style>
  <w:style w:type="character" w:customStyle="1" w:styleId="FontStyle13">
    <w:name w:val="Font Style13"/>
    <w:basedOn w:val="a0"/>
    <w:uiPriority w:val="99"/>
    <w:rsid w:val="00883160"/>
    <w:rPr>
      <w:rFonts w:ascii="Times New Roman" w:hAnsi="Times New Roman" w:cs="Times New Roman"/>
      <w:sz w:val="16"/>
      <w:szCs w:val="16"/>
    </w:rPr>
  </w:style>
  <w:style w:type="character" w:customStyle="1" w:styleId="FontStyle14">
    <w:name w:val="Font Style14"/>
    <w:basedOn w:val="a0"/>
    <w:uiPriority w:val="99"/>
    <w:rsid w:val="00883160"/>
    <w:rPr>
      <w:rFonts w:ascii="Times New Roman" w:hAnsi="Times New Roman" w:cs="Times New Roman"/>
      <w:b/>
      <w:bCs/>
      <w:sz w:val="20"/>
      <w:szCs w:val="20"/>
    </w:rPr>
  </w:style>
  <w:style w:type="paragraph" w:styleId="a8">
    <w:name w:val="header"/>
    <w:basedOn w:val="a"/>
    <w:link w:val="a9"/>
    <w:uiPriority w:val="99"/>
    <w:unhideWhenUsed/>
    <w:rsid w:val="00116D0B"/>
    <w:pPr>
      <w:tabs>
        <w:tab w:val="center" w:pos="4677"/>
        <w:tab w:val="right" w:pos="9355"/>
      </w:tabs>
    </w:pPr>
  </w:style>
  <w:style w:type="character" w:customStyle="1" w:styleId="a9">
    <w:name w:val="Верхний колонтитул Знак"/>
    <w:basedOn w:val="a0"/>
    <w:link w:val="a8"/>
    <w:uiPriority w:val="99"/>
    <w:rsid w:val="00116D0B"/>
    <w:rPr>
      <w:rFonts w:ascii="Arial" w:hAnsi="Arial" w:cs="Arial"/>
    </w:rPr>
  </w:style>
  <w:style w:type="paragraph" w:styleId="aa">
    <w:name w:val="footer"/>
    <w:basedOn w:val="a"/>
    <w:link w:val="ab"/>
    <w:uiPriority w:val="99"/>
    <w:unhideWhenUsed/>
    <w:rsid w:val="00116D0B"/>
    <w:pPr>
      <w:tabs>
        <w:tab w:val="center" w:pos="4677"/>
        <w:tab w:val="right" w:pos="9355"/>
      </w:tabs>
    </w:pPr>
  </w:style>
  <w:style w:type="character" w:customStyle="1" w:styleId="ab">
    <w:name w:val="Нижний колонтитул Знак"/>
    <w:basedOn w:val="a0"/>
    <w:link w:val="aa"/>
    <w:uiPriority w:val="99"/>
    <w:rsid w:val="00116D0B"/>
    <w:rPr>
      <w:rFonts w:ascii="Arial" w:hAnsi="Arial" w:cs="Arial"/>
    </w:rPr>
  </w:style>
  <w:style w:type="table" w:customStyle="1" w:styleId="110">
    <w:name w:val="Сетка таблицы11"/>
    <w:basedOn w:val="a1"/>
    <w:next w:val="a3"/>
    <w:uiPriority w:val="59"/>
    <w:rsid w:val="00A86BDD"/>
    <w:rPr>
      <w:rFonts w:eastAsia="Calibri"/>
      <w:sz w:val="72"/>
      <w:szCs w:val="72"/>
      <w:vertAlign w:val="subscript"/>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c">
    <w:name w:val="Normal (Web)"/>
    <w:basedOn w:val="a"/>
    <w:uiPriority w:val="99"/>
    <w:unhideWhenUsed/>
    <w:rsid w:val="002D4A0F"/>
    <w:pPr>
      <w:widowControl/>
      <w:autoSpaceDE/>
      <w:autoSpaceDN/>
      <w:adjustRightInd/>
      <w:spacing w:before="100" w:beforeAutospacing="1" w:after="100" w:afterAutospacing="1"/>
    </w:pPr>
    <w:rPr>
      <w:rFonts w:ascii="Times New Roman" w:hAnsi="Times New Roman" w:cs="Times New Roman"/>
      <w:sz w:val="24"/>
      <w:szCs w:val="24"/>
    </w:rPr>
  </w:style>
  <w:style w:type="character" w:styleId="ad">
    <w:name w:val="Hyperlink"/>
    <w:basedOn w:val="a0"/>
    <w:uiPriority w:val="99"/>
    <w:unhideWhenUsed/>
    <w:rsid w:val="002D4A0F"/>
    <w:rPr>
      <w:color w:val="0000FF"/>
      <w:u w:val="single"/>
    </w:rPr>
  </w:style>
  <w:style w:type="character" w:styleId="ae">
    <w:name w:val="Strong"/>
    <w:basedOn w:val="a0"/>
    <w:uiPriority w:val="22"/>
    <w:qFormat/>
    <w:rsid w:val="002D4A0F"/>
    <w:rPr>
      <w:b/>
      <w:bCs/>
    </w:rPr>
  </w:style>
  <w:style w:type="paragraph" w:customStyle="1" w:styleId="afa">
    <w:name w:val="afa"/>
    <w:basedOn w:val="a"/>
    <w:rsid w:val="002D4A0F"/>
    <w:pPr>
      <w:widowControl/>
      <w:autoSpaceDE/>
      <w:autoSpaceDN/>
      <w:adjustRightInd/>
      <w:spacing w:before="100" w:beforeAutospacing="1" w:after="100" w:afterAutospacing="1"/>
    </w:pPr>
    <w:rPr>
      <w:rFonts w:ascii="Times New Roman" w:hAnsi="Times New Roman" w:cs="Times New Roman"/>
      <w:sz w:val="24"/>
      <w:szCs w:val="24"/>
    </w:rPr>
  </w:style>
  <w:style w:type="character" w:styleId="af">
    <w:name w:val="Emphasis"/>
    <w:basedOn w:val="a0"/>
    <w:uiPriority w:val="20"/>
    <w:qFormat/>
    <w:rsid w:val="002D4A0F"/>
    <w:rPr>
      <w:i/>
      <w:iCs/>
    </w:rPr>
  </w:style>
  <w:style w:type="paragraph" w:customStyle="1" w:styleId="26">
    <w:name w:val="26"/>
    <w:basedOn w:val="a"/>
    <w:rsid w:val="002D4A0F"/>
    <w:pPr>
      <w:widowControl/>
      <w:autoSpaceDE/>
      <w:autoSpaceDN/>
      <w:adjustRightInd/>
      <w:spacing w:before="100" w:beforeAutospacing="1" w:after="100" w:afterAutospacing="1"/>
    </w:pPr>
    <w:rPr>
      <w:rFonts w:ascii="Times New Roman" w:hAnsi="Times New Roman" w:cs="Times New Roman"/>
      <w:sz w:val="24"/>
      <w:szCs w:val="24"/>
    </w:rPr>
  </w:style>
  <w:style w:type="paragraph" w:customStyle="1" w:styleId="af5">
    <w:name w:val="af5"/>
    <w:basedOn w:val="a"/>
    <w:rsid w:val="002D4A0F"/>
    <w:pPr>
      <w:widowControl/>
      <w:autoSpaceDE/>
      <w:autoSpaceDN/>
      <w:adjustRightInd/>
      <w:spacing w:before="100" w:beforeAutospacing="1" w:after="100" w:afterAutospacing="1"/>
    </w:pPr>
    <w:rPr>
      <w:rFonts w:ascii="Times New Roman" w:hAnsi="Times New Roman" w:cs="Times New Roman"/>
      <w:sz w:val="24"/>
      <w:szCs w:val="24"/>
    </w:rPr>
  </w:style>
  <w:style w:type="paragraph" w:customStyle="1" w:styleId="aff8">
    <w:name w:val="aff8"/>
    <w:basedOn w:val="a"/>
    <w:rsid w:val="002D4A0F"/>
    <w:pPr>
      <w:widowControl/>
      <w:autoSpaceDE/>
      <w:autoSpaceDN/>
      <w:adjustRightInd/>
      <w:spacing w:before="100" w:beforeAutospacing="1" w:after="100" w:afterAutospacing="1"/>
    </w:pPr>
    <w:rPr>
      <w:rFonts w:ascii="Times New Roman" w:hAnsi="Times New Roman" w:cs="Times New Roman"/>
      <w:sz w:val="24"/>
      <w:szCs w:val="24"/>
    </w:rPr>
  </w:style>
  <w:style w:type="character" w:customStyle="1" w:styleId="butback">
    <w:name w:val="butback"/>
    <w:basedOn w:val="a0"/>
    <w:rsid w:val="002D4A0F"/>
  </w:style>
  <w:style w:type="character" w:customStyle="1" w:styleId="submenu-table">
    <w:name w:val="submenu-table"/>
    <w:basedOn w:val="a0"/>
    <w:rsid w:val="002D4A0F"/>
  </w:style>
  <w:style w:type="character" w:customStyle="1" w:styleId="50">
    <w:name w:val="Заголовок 5 Знак"/>
    <w:basedOn w:val="a0"/>
    <w:link w:val="5"/>
    <w:uiPriority w:val="9"/>
    <w:rsid w:val="0034022F"/>
    <w:rPr>
      <w:rFonts w:asciiTheme="majorHAnsi" w:eastAsiaTheme="majorEastAsia" w:hAnsiTheme="majorHAnsi" w:cstheme="majorBidi"/>
      <w:color w:val="243F60" w:themeColor="accent1" w:themeShade="7F"/>
    </w:rPr>
  </w:style>
  <w:style w:type="paragraph" w:styleId="af0">
    <w:name w:val="No Spacing"/>
    <w:link w:val="af1"/>
    <w:uiPriority w:val="1"/>
    <w:qFormat/>
    <w:rsid w:val="0034022F"/>
    <w:rPr>
      <w:rFonts w:asciiTheme="minorHAnsi" w:eastAsiaTheme="minorHAnsi" w:hAnsiTheme="minorHAnsi" w:cstheme="minorBidi"/>
      <w:sz w:val="22"/>
      <w:szCs w:val="22"/>
      <w:lang w:eastAsia="en-US"/>
    </w:rPr>
  </w:style>
  <w:style w:type="paragraph" w:customStyle="1" w:styleId="paragraph">
    <w:name w:val="paragraph"/>
    <w:basedOn w:val="a"/>
    <w:rsid w:val="00C354B1"/>
    <w:pPr>
      <w:widowControl/>
      <w:autoSpaceDE/>
      <w:autoSpaceDN/>
      <w:adjustRightInd/>
      <w:spacing w:before="100" w:beforeAutospacing="1" w:after="100" w:afterAutospacing="1"/>
    </w:pPr>
    <w:rPr>
      <w:rFonts w:ascii="Times New Roman" w:hAnsi="Times New Roman" w:cs="Times New Roman"/>
      <w:sz w:val="24"/>
      <w:szCs w:val="24"/>
    </w:rPr>
  </w:style>
  <w:style w:type="character" w:customStyle="1" w:styleId="hb20b64ee">
    <w:name w:val="hb20b64ee"/>
    <w:basedOn w:val="a0"/>
    <w:rsid w:val="006B2F0D"/>
  </w:style>
  <w:style w:type="paragraph" w:customStyle="1" w:styleId="c0">
    <w:name w:val="c0"/>
    <w:basedOn w:val="a"/>
    <w:rsid w:val="00C617F9"/>
    <w:pPr>
      <w:widowControl/>
      <w:autoSpaceDE/>
      <w:autoSpaceDN/>
      <w:adjustRightInd/>
      <w:spacing w:before="100" w:beforeAutospacing="1" w:after="100" w:afterAutospacing="1"/>
    </w:pPr>
    <w:rPr>
      <w:rFonts w:ascii="Times New Roman" w:hAnsi="Times New Roman" w:cs="Times New Roman"/>
      <w:sz w:val="24"/>
      <w:szCs w:val="24"/>
    </w:rPr>
  </w:style>
  <w:style w:type="character" w:customStyle="1" w:styleId="c1">
    <w:name w:val="c1"/>
    <w:basedOn w:val="a0"/>
    <w:rsid w:val="00C617F9"/>
  </w:style>
  <w:style w:type="paragraph" w:customStyle="1" w:styleId="c12">
    <w:name w:val="c12"/>
    <w:basedOn w:val="a"/>
    <w:rsid w:val="005B34A2"/>
    <w:pPr>
      <w:widowControl/>
      <w:autoSpaceDE/>
      <w:autoSpaceDN/>
      <w:adjustRightInd/>
      <w:spacing w:before="100" w:beforeAutospacing="1" w:after="100" w:afterAutospacing="1"/>
    </w:pPr>
    <w:rPr>
      <w:rFonts w:ascii="Times New Roman" w:hAnsi="Times New Roman" w:cs="Times New Roman"/>
      <w:sz w:val="24"/>
      <w:szCs w:val="24"/>
    </w:rPr>
  </w:style>
  <w:style w:type="paragraph" w:customStyle="1" w:styleId="c23">
    <w:name w:val="c23"/>
    <w:basedOn w:val="a"/>
    <w:rsid w:val="005B34A2"/>
    <w:pPr>
      <w:widowControl/>
      <w:autoSpaceDE/>
      <w:autoSpaceDN/>
      <w:adjustRightInd/>
      <w:spacing w:before="100" w:beforeAutospacing="1" w:after="100" w:afterAutospacing="1"/>
    </w:pPr>
    <w:rPr>
      <w:rFonts w:ascii="Times New Roman" w:hAnsi="Times New Roman" w:cs="Times New Roman"/>
      <w:sz w:val="24"/>
      <w:szCs w:val="24"/>
    </w:rPr>
  </w:style>
  <w:style w:type="paragraph" w:customStyle="1" w:styleId="c9">
    <w:name w:val="c9"/>
    <w:basedOn w:val="a"/>
    <w:rsid w:val="00B425C6"/>
    <w:pPr>
      <w:widowControl/>
      <w:autoSpaceDE/>
      <w:autoSpaceDN/>
      <w:adjustRightInd/>
      <w:spacing w:before="100" w:beforeAutospacing="1" w:after="100" w:afterAutospacing="1"/>
    </w:pPr>
    <w:rPr>
      <w:rFonts w:ascii="Times New Roman" w:hAnsi="Times New Roman" w:cs="Times New Roman"/>
      <w:sz w:val="24"/>
      <w:szCs w:val="24"/>
    </w:rPr>
  </w:style>
  <w:style w:type="character" w:customStyle="1" w:styleId="20">
    <w:name w:val="Заголовок 2 Знак"/>
    <w:basedOn w:val="a0"/>
    <w:link w:val="2"/>
    <w:uiPriority w:val="9"/>
    <w:rsid w:val="00FB3F1B"/>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FB3F1B"/>
    <w:rPr>
      <w:rFonts w:asciiTheme="majorHAnsi" w:eastAsiaTheme="majorEastAsia" w:hAnsiTheme="majorHAnsi" w:cstheme="majorBidi"/>
      <w:b/>
      <w:bCs/>
      <w:color w:val="4F81BD" w:themeColor="accent1"/>
    </w:rPr>
  </w:style>
  <w:style w:type="character" w:customStyle="1" w:styleId="af1">
    <w:name w:val="Без интервала Знак"/>
    <w:link w:val="af0"/>
    <w:uiPriority w:val="1"/>
    <w:rsid w:val="00D042BC"/>
    <w:rPr>
      <w:rFonts w:asciiTheme="minorHAnsi" w:eastAsiaTheme="minorHAnsi" w:hAnsiTheme="minorHAnsi" w:cstheme="minorBidi"/>
      <w:sz w:val="22"/>
      <w:szCs w:val="22"/>
      <w:lang w:eastAsia="en-US"/>
    </w:rPr>
  </w:style>
  <w:style w:type="paragraph" w:customStyle="1" w:styleId="c5">
    <w:name w:val="c5"/>
    <w:basedOn w:val="a"/>
    <w:rsid w:val="00A10AE5"/>
    <w:pPr>
      <w:widowControl/>
      <w:autoSpaceDE/>
      <w:autoSpaceDN/>
      <w:adjustRightInd/>
      <w:spacing w:before="100" w:beforeAutospacing="1" w:after="100" w:afterAutospacing="1"/>
    </w:pPr>
    <w:rPr>
      <w:rFonts w:ascii="Times New Roman" w:hAnsi="Times New Roman" w:cs="Times New Roman"/>
      <w:sz w:val="24"/>
      <w:szCs w:val="24"/>
    </w:rPr>
  </w:style>
  <w:style w:type="character" w:customStyle="1" w:styleId="c11">
    <w:name w:val="c11"/>
    <w:basedOn w:val="a0"/>
    <w:rsid w:val="00A10AE5"/>
  </w:style>
  <w:style w:type="character" w:customStyle="1" w:styleId="c7">
    <w:name w:val="c7"/>
    <w:basedOn w:val="a0"/>
    <w:rsid w:val="00A10AE5"/>
  </w:style>
  <w:style w:type="paragraph" w:customStyle="1" w:styleId="c10">
    <w:name w:val="c10"/>
    <w:basedOn w:val="a"/>
    <w:rsid w:val="00A10AE5"/>
    <w:pPr>
      <w:widowControl/>
      <w:autoSpaceDE/>
      <w:autoSpaceDN/>
      <w:adjustRightInd/>
      <w:spacing w:before="100" w:beforeAutospacing="1" w:after="100" w:afterAutospacing="1"/>
    </w:pPr>
    <w:rPr>
      <w:rFonts w:ascii="Times New Roman" w:hAnsi="Times New Roman" w:cs="Times New Roman"/>
      <w:sz w:val="24"/>
      <w:szCs w:val="24"/>
    </w:rPr>
  </w:style>
  <w:style w:type="character" w:customStyle="1" w:styleId="c17">
    <w:name w:val="c17"/>
    <w:basedOn w:val="a0"/>
    <w:rsid w:val="00A10AE5"/>
  </w:style>
  <w:style w:type="character" w:customStyle="1" w:styleId="c18">
    <w:name w:val="c18"/>
    <w:basedOn w:val="a0"/>
    <w:rsid w:val="00A10AE5"/>
  </w:style>
  <w:style w:type="paragraph" w:customStyle="1" w:styleId="c4">
    <w:name w:val="c4"/>
    <w:basedOn w:val="a"/>
    <w:rsid w:val="00A10AE5"/>
    <w:pPr>
      <w:widowControl/>
      <w:autoSpaceDE/>
      <w:autoSpaceDN/>
      <w:adjustRightInd/>
      <w:spacing w:before="100" w:beforeAutospacing="1" w:after="100" w:afterAutospacing="1"/>
    </w:pPr>
    <w:rPr>
      <w:rFonts w:ascii="Times New Roman" w:hAnsi="Times New Roman" w:cs="Times New Roman"/>
      <w:sz w:val="24"/>
      <w:szCs w:val="24"/>
    </w:rPr>
  </w:style>
  <w:style w:type="character" w:customStyle="1" w:styleId="c13">
    <w:name w:val="c13"/>
    <w:basedOn w:val="a0"/>
    <w:rsid w:val="00A10AE5"/>
  </w:style>
  <w:style w:type="character" w:customStyle="1" w:styleId="c14">
    <w:name w:val="c14"/>
    <w:basedOn w:val="a0"/>
    <w:rsid w:val="00A10AE5"/>
  </w:style>
  <w:style w:type="character" w:customStyle="1" w:styleId="c16">
    <w:name w:val="c16"/>
    <w:basedOn w:val="a0"/>
    <w:rsid w:val="00A10AE5"/>
  </w:style>
  <w:style w:type="character" w:customStyle="1" w:styleId="a5">
    <w:name w:val="Абзац списка Знак"/>
    <w:link w:val="a4"/>
    <w:uiPriority w:val="99"/>
    <w:locked/>
    <w:rsid w:val="00201FEC"/>
    <w:rPr>
      <w:rFonts w:eastAsia="Calibri"/>
      <w:sz w:val="72"/>
      <w:szCs w:val="72"/>
      <w:vertAlign w:val="subscript"/>
      <w:lang w:eastAsia="en-US"/>
    </w:rPr>
  </w:style>
  <w:style w:type="paragraph" w:customStyle="1" w:styleId="Default">
    <w:name w:val="Default"/>
    <w:rsid w:val="00753B71"/>
    <w:pPr>
      <w:autoSpaceDE w:val="0"/>
      <w:autoSpaceDN w:val="0"/>
      <w:adjustRightInd w:val="0"/>
    </w:pPr>
    <w:rPr>
      <w:rFonts w:ascii="Times New Roman" w:hAnsi="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969630">
      <w:bodyDiv w:val="1"/>
      <w:marLeft w:val="0"/>
      <w:marRight w:val="0"/>
      <w:marTop w:val="0"/>
      <w:marBottom w:val="0"/>
      <w:divBdr>
        <w:top w:val="none" w:sz="0" w:space="0" w:color="auto"/>
        <w:left w:val="none" w:sz="0" w:space="0" w:color="auto"/>
        <w:bottom w:val="none" w:sz="0" w:space="0" w:color="auto"/>
        <w:right w:val="none" w:sz="0" w:space="0" w:color="auto"/>
      </w:divBdr>
    </w:div>
    <w:div w:id="82773682">
      <w:bodyDiv w:val="1"/>
      <w:marLeft w:val="0"/>
      <w:marRight w:val="0"/>
      <w:marTop w:val="0"/>
      <w:marBottom w:val="0"/>
      <w:divBdr>
        <w:top w:val="none" w:sz="0" w:space="0" w:color="auto"/>
        <w:left w:val="none" w:sz="0" w:space="0" w:color="auto"/>
        <w:bottom w:val="none" w:sz="0" w:space="0" w:color="auto"/>
        <w:right w:val="none" w:sz="0" w:space="0" w:color="auto"/>
      </w:divBdr>
    </w:div>
    <w:div w:id="133525533">
      <w:bodyDiv w:val="1"/>
      <w:marLeft w:val="0"/>
      <w:marRight w:val="0"/>
      <w:marTop w:val="0"/>
      <w:marBottom w:val="0"/>
      <w:divBdr>
        <w:top w:val="none" w:sz="0" w:space="0" w:color="auto"/>
        <w:left w:val="none" w:sz="0" w:space="0" w:color="auto"/>
        <w:bottom w:val="none" w:sz="0" w:space="0" w:color="auto"/>
        <w:right w:val="none" w:sz="0" w:space="0" w:color="auto"/>
      </w:divBdr>
    </w:div>
    <w:div w:id="179201430">
      <w:bodyDiv w:val="1"/>
      <w:marLeft w:val="0"/>
      <w:marRight w:val="0"/>
      <w:marTop w:val="0"/>
      <w:marBottom w:val="0"/>
      <w:divBdr>
        <w:top w:val="none" w:sz="0" w:space="0" w:color="auto"/>
        <w:left w:val="none" w:sz="0" w:space="0" w:color="auto"/>
        <w:bottom w:val="none" w:sz="0" w:space="0" w:color="auto"/>
        <w:right w:val="none" w:sz="0" w:space="0" w:color="auto"/>
      </w:divBdr>
    </w:div>
    <w:div w:id="364670832">
      <w:bodyDiv w:val="1"/>
      <w:marLeft w:val="0"/>
      <w:marRight w:val="0"/>
      <w:marTop w:val="0"/>
      <w:marBottom w:val="0"/>
      <w:divBdr>
        <w:top w:val="none" w:sz="0" w:space="0" w:color="auto"/>
        <w:left w:val="none" w:sz="0" w:space="0" w:color="auto"/>
        <w:bottom w:val="none" w:sz="0" w:space="0" w:color="auto"/>
        <w:right w:val="none" w:sz="0" w:space="0" w:color="auto"/>
      </w:divBdr>
    </w:div>
    <w:div w:id="519858360">
      <w:bodyDiv w:val="1"/>
      <w:marLeft w:val="0"/>
      <w:marRight w:val="0"/>
      <w:marTop w:val="0"/>
      <w:marBottom w:val="0"/>
      <w:divBdr>
        <w:top w:val="none" w:sz="0" w:space="0" w:color="auto"/>
        <w:left w:val="none" w:sz="0" w:space="0" w:color="auto"/>
        <w:bottom w:val="none" w:sz="0" w:space="0" w:color="auto"/>
        <w:right w:val="none" w:sz="0" w:space="0" w:color="auto"/>
      </w:divBdr>
    </w:div>
    <w:div w:id="568077309">
      <w:bodyDiv w:val="1"/>
      <w:marLeft w:val="0"/>
      <w:marRight w:val="0"/>
      <w:marTop w:val="0"/>
      <w:marBottom w:val="0"/>
      <w:divBdr>
        <w:top w:val="none" w:sz="0" w:space="0" w:color="auto"/>
        <w:left w:val="none" w:sz="0" w:space="0" w:color="auto"/>
        <w:bottom w:val="none" w:sz="0" w:space="0" w:color="auto"/>
        <w:right w:val="none" w:sz="0" w:space="0" w:color="auto"/>
      </w:divBdr>
    </w:div>
    <w:div w:id="656110064">
      <w:bodyDiv w:val="1"/>
      <w:marLeft w:val="0"/>
      <w:marRight w:val="0"/>
      <w:marTop w:val="0"/>
      <w:marBottom w:val="0"/>
      <w:divBdr>
        <w:top w:val="none" w:sz="0" w:space="0" w:color="auto"/>
        <w:left w:val="none" w:sz="0" w:space="0" w:color="auto"/>
        <w:bottom w:val="none" w:sz="0" w:space="0" w:color="auto"/>
        <w:right w:val="none" w:sz="0" w:space="0" w:color="auto"/>
      </w:divBdr>
    </w:div>
    <w:div w:id="663358134">
      <w:bodyDiv w:val="1"/>
      <w:marLeft w:val="0"/>
      <w:marRight w:val="0"/>
      <w:marTop w:val="0"/>
      <w:marBottom w:val="0"/>
      <w:divBdr>
        <w:top w:val="none" w:sz="0" w:space="0" w:color="auto"/>
        <w:left w:val="none" w:sz="0" w:space="0" w:color="auto"/>
        <w:bottom w:val="none" w:sz="0" w:space="0" w:color="auto"/>
        <w:right w:val="none" w:sz="0" w:space="0" w:color="auto"/>
      </w:divBdr>
    </w:div>
    <w:div w:id="731581860">
      <w:bodyDiv w:val="1"/>
      <w:marLeft w:val="0"/>
      <w:marRight w:val="0"/>
      <w:marTop w:val="0"/>
      <w:marBottom w:val="0"/>
      <w:divBdr>
        <w:top w:val="none" w:sz="0" w:space="0" w:color="auto"/>
        <w:left w:val="none" w:sz="0" w:space="0" w:color="auto"/>
        <w:bottom w:val="none" w:sz="0" w:space="0" w:color="auto"/>
        <w:right w:val="none" w:sz="0" w:space="0" w:color="auto"/>
      </w:divBdr>
    </w:div>
    <w:div w:id="770903156">
      <w:bodyDiv w:val="1"/>
      <w:marLeft w:val="0"/>
      <w:marRight w:val="0"/>
      <w:marTop w:val="0"/>
      <w:marBottom w:val="0"/>
      <w:divBdr>
        <w:top w:val="none" w:sz="0" w:space="0" w:color="auto"/>
        <w:left w:val="none" w:sz="0" w:space="0" w:color="auto"/>
        <w:bottom w:val="none" w:sz="0" w:space="0" w:color="auto"/>
        <w:right w:val="none" w:sz="0" w:space="0" w:color="auto"/>
      </w:divBdr>
    </w:div>
    <w:div w:id="773089218">
      <w:bodyDiv w:val="1"/>
      <w:marLeft w:val="0"/>
      <w:marRight w:val="0"/>
      <w:marTop w:val="0"/>
      <w:marBottom w:val="0"/>
      <w:divBdr>
        <w:top w:val="none" w:sz="0" w:space="0" w:color="auto"/>
        <w:left w:val="none" w:sz="0" w:space="0" w:color="auto"/>
        <w:bottom w:val="none" w:sz="0" w:space="0" w:color="auto"/>
        <w:right w:val="none" w:sz="0" w:space="0" w:color="auto"/>
      </w:divBdr>
    </w:div>
    <w:div w:id="808985310">
      <w:bodyDiv w:val="1"/>
      <w:marLeft w:val="0"/>
      <w:marRight w:val="0"/>
      <w:marTop w:val="0"/>
      <w:marBottom w:val="0"/>
      <w:divBdr>
        <w:top w:val="none" w:sz="0" w:space="0" w:color="auto"/>
        <w:left w:val="none" w:sz="0" w:space="0" w:color="auto"/>
        <w:bottom w:val="none" w:sz="0" w:space="0" w:color="auto"/>
        <w:right w:val="none" w:sz="0" w:space="0" w:color="auto"/>
      </w:divBdr>
    </w:div>
    <w:div w:id="931742579">
      <w:bodyDiv w:val="1"/>
      <w:marLeft w:val="0"/>
      <w:marRight w:val="0"/>
      <w:marTop w:val="0"/>
      <w:marBottom w:val="0"/>
      <w:divBdr>
        <w:top w:val="none" w:sz="0" w:space="0" w:color="auto"/>
        <w:left w:val="none" w:sz="0" w:space="0" w:color="auto"/>
        <w:bottom w:val="none" w:sz="0" w:space="0" w:color="auto"/>
        <w:right w:val="none" w:sz="0" w:space="0" w:color="auto"/>
      </w:divBdr>
    </w:div>
    <w:div w:id="1005136357">
      <w:bodyDiv w:val="1"/>
      <w:marLeft w:val="0"/>
      <w:marRight w:val="0"/>
      <w:marTop w:val="0"/>
      <w:marBottom w:val="0"/>
      <w:divBdr>
        <w:top w:val="none" w:sz="0" w:space="0" w:color="auto"/>
        <w:left w:val="none" w:sz="0" w:space="0" w:color="auto"/>
        <w:bottom w:val="none" w:sz="0" w:space="0" w:color="auto"/>
        <w:right w:val="none" w:sz="0" w:space="0" w:color="auto"/>
      </w:divBdr>
    </w:div>
    <w:div w:id="1013645887">
      <w:bodyDiv w:val="1"/>
      <w:marLeft w:val="0"/>
      <w:marRight w:val="0"/>
      <w:marTop w:val="0"/>
      <w:marBottom w:val="0"/>
      <w:divBdr>
        <w:top w:val="none" w:sz="0" w:space="0" w:color="auto"/>
        <w:left w:val="none" w:sz="0" w:space="0" w:color="auto"/>
        <w:bottom w:val="none" w:sz="0" w:space="0" w:color="auto"/>
        <w:right w:val="none" w:sz="0" w:space="0" w:color="auto"/>
      </w:divBdr>
    </w:div>
    <w:div w:id="1053044120">
      <w:bodyDiv w:val="1"/>
      <w:marLeft w:val="0"/>
      <w:marRight w:val="0"/>
      <w:marTop w:val="0"/>
      <w:marBottom w:val="0"/>
      <w:divBdr>
        <w:top w:val="none" w:sz="0" w:space="0" w:color="auto"/>
        <w:left w:val="none" w:sz="0" w:space="0" w:color="auto"/>
        <w:bottom w:val="none" w:sz="0" w:space="0" w:color="auto"/>
        <w:right w:val="none" w:sz="0" w:space="0" w:color="auto"/>
      </w:divBdr>
    </w:div>
    <w:div w:id="1253398883">
      <w:bodyDiv w:val="1"/>
      <w:marLeft w:val="0"/>
      <w:marRight w:val="0"/>
      <w:marTop w:val="0"/>
      <w:marBottom w:val="0"/>
      <w:divBdr>
        <w:top w:val="none" w:sz="0" w:space="0" w:color="auto"/>
        <w:left w:val="none" w:sz="0" w:space="0" w:color="auto"/>
        <w:bottom w:val="none" w:sz="0" w:space="0" w:color="auto"/>
        <w:right w:val="none" w:sz="0" w:space="0" w:color="auto"/>
      </w:divBdr>
    </w:div>
    <w:div w:id="1255868027">
      <w:bodyDiv w:val="1"/>
      <w:marLeft w:val="0"/>
      <w:marRight w:val="0"/>
      <w:marTop w:val="0"/>
      <w:marBottom w:val="0"/>
      <w:divBdr>
        <w:top w:val="none" w:sz="0" w:space="0" w:color="auto"/>
        <w:left w:val="none" w:sz="0" w:space="0" w:color="auto"/>
        <w:bottom w:val="none" w:sz="0" w:space="0" w:color="auto"/>
        <w:right w:val="none" w:sz="0" w:space="0" w:color="auto"/>
      </w:divBdr>
    </w:div>
    <w:div w:id="1274753023">
      <w:bodyDiv w:val="1"/>
      <w:marLeft w:val="0"/>
      <w:marRight w:val="0"/>
      <w:marTop w:val="0"/>
      <w:marBottom w:val="0"/>
      <w:divBdr>
        <w:top w:val="none" w:sz="0" w:space="0" w:color="auto"/>
        <w:left w:val="none" w:sz="0" w:space="0" w:color="auto"/>
        <w:bottom w:val="none" w:sz="0" w:space="0" w:color="auto"/>
        <w:right w:val="none" w:sz="0" w:space="0" w:color="auto"/>
      </w:divBdr>
      <w:divsChild>
        <w:div w:id="269512606">
          <w:marLeft w:val="0"/>
          <w:marRight w:val="0"/>
          <w:marTop w:val="0"/>
          <w:marBottom w:val="0"/>
          <w:divBdr>
            <w:top w:val="none" w:sz="0" w:space="0" w:color="auto"/>
            <w:left w:val="none" w:sz="0" w:space="0" w:color="auto"/>
            <w:bottom w:val="none" w:sz="0" w:space="0" w:color="auto"/>
            <w:right w:val="none" w:sz="0" w:space="0" w:color="auto"/>
          </w:divBdr>
          <w:divsChild>
            <w:div w:id="1841238231">
              <w:marLeft w:val="0"/>
              <w:marRight w:val="0"/>
              <w:marTop w:val="600"/>
              <w:marBottom w:val="0"/>
              <w:divBdr>
                <w:top w:val="single" w:sz="6" w:space="27" w:color="CCCCCC"/>
                <w:left w:val="none" w:sz="0" w:space="0" w:color="auto"/>
                <w:bottom w:val="none" w:sz="0" w:space="0" w:color="auto"/>
                <w:right w:val="none" w:sz="0" w:space="0" w:color="auto"/>
              </w:divBdr>
              <w:divsChild>
                <w:div w:id="1197544145">
                  <w:marLeft w:val="0"/>
                  <w:marRight w:val="0"/>
                  <w:marTop w:val="0"/>
                  <w:marBottom w:val="0"/>
                  <w:divBdr>
                    <w:top w:val="none" w:sz="0" w:space="0" w:color="auto"/>
                    <w:left w:val="none" w:sz="0" w:space="0" w:color="auto"/>
                    <w:bottom w:val="none" w:sz="0" w:space="0" w:color="auto"/>
                    <w:right w:val="none" w:sz="0" w:space="0" w:color="auto"/>
                  </w:divBdr>
                  <w:divsChild>
                    <w:div w:id="1584727636">
                      <w:marLeft w:val="0"/>
                      <w:marRight w:val="0"/>
                      <w:marTop w:val="360"/>
                      <w:marBottom w:val="0"/>
                      <w:divBdr>
                        <w:top w:val="none" w:sz="0" w:space="0" w:color="auto"/>
                        <w:left w:val="none" w:sz="0" w:space="0" w:color="auto"/>
                        <w:bottom w:val="none" w:sz="0" w:space="0" w:color="auto"/>
                        <w:right w:val="none" w:sz="0" w:space="0" w:color="auto"/>
                      </w:divBdr>
                      <w:divsChild>
                        <w:div w:id="913273172">
                          <w:marLeft w:val="0"/>
                          <w:marRight w:val="0"/>
                          <w:marTop w:val="0"/>
                          <w:marBottom w:val="0"/>
                          <w:divBdr>
                            <w:top w:val="none" w:sz="0" w:space="0" w:color="auto"/>
                            <w:left w:val="none" w:sz="0" w:space="0" w:color="auto"/>
                            <w:bottom w:val="none" w:sz="0" w:space="0" w:color="auto"/>
                            <w:right w:val="none" w:sz="0" w:space="0" w:color="auto"/>
                          </w:divBdr>
                          <w:divsChild>
                            <w:div w:id="444732569">
                              <w:marLeft w:val="0"/>
                              <w:marRight w:val="0"/>
                              <w:marTop w:val="0"/>
                              <w:marBottom w:val="0"/>
                              <w:divBdr>
                                <w:top w:val="none" w:sz="0" w:space="0" w:color="auto"/>
                                <w:left w:val="none" w:sz="0" w:space="0" w:color="auto"/>
                                <w:bottom w:val="none" w:sz="0" w:space="0" w:color="auto"/>
                                <w:right w:val="none" w:sz="0" w:space="0" w:color="auto"/>
                              </w:divBdr>
                              <w:divsChild>
                                <w:div w:id="196047497">
                                  <w:marLeft w:val="0"/>
                                  <w:marRight w:val="0"/>
                                  <w:marTop w:val="0"/>
                                  <w:marBottom w:val="0"/>
                                  <w:divBdr>
                                    <w:top w:val="none" w:sz="0" w:space="0" w:color="auto"/>
                                    <w:left w:val="none" w:sz="0" w:space="0" w:color="auto"/>
                                    <w:bottom w:val="none" w:sz="0" w:space="0" w:color="auto"/>
                                    <w:right w:val="none" w:sz="0" w:space="0" w:color="auto"/>
                                  </w:divBdr>
                                  <w:divsChild>
                                    <w:div w:id="1589001764">
                                      <w:marLeft w:val="0"/>
                                      <w:marRight w:val="0"/>
                                      <w:marTop w:val="100"/>
                                      <w:marBottom w:val="100"/>
                                      <w:divBdr>
                                        <w:top w:val="single" w:sz="2" w:space="0" w:color="DDDCDA"/>
                                        <w:left w:val="single" w:sz="2" w:space="0" w:color="DDDCDA"/>
                                        <w:bottom w:val="single" w:sz="2" w:space="0" w:color="DDDCDA"/>
                                        <w:right w:val="single" w:sz="2" w:space="0" w:color="DDDCDA"/>
                                      </w:divBdr>
                                      <w:divsChild>
                                        <w:div w:id="1260019223">
                                          <w:marLeft w:val="0"/>
                                          <w:marRight w:val="0"/>
                                          <w:marTop w:val="0"/>
                                          <w:marBottom w:val="0"/>
                                          <w:divBdr>
                                            <w:top w:val="none" w:sz="0" w:space="0" w:color="auto"/>
                                            <w:left w:val="none" w:sz="0" w:space="0" w:color="auto"/>
                                            <w:bottom w:val="none" w:sz="0" w:space="0" w:color="auto"/>
                                            <w:right w:val="none" w:sz="0" w:space="0" w:color="auto"/>
                                          </w:divBdr>
                                          <w:divsChild>
                                            <w:div w:id="1198859448">
                                              <w:marLeft w:val="0"/>
                                              <w:marRight w:val="0"/>
                                              <w:marTop w:val="100"/>
                                              <w:marBottom w:val="100"/>
                                              <w:divBdr>
                                                <w:top w:val="none" w:sz="0" w:space="0" w:color="auto"/>
                                                <w:left w:val="none" w:sz="0" w:space="0" w:color="auto"/>
                                                <w:bottom w:val="none" w:sz="0" w:space="0" w:color="auto"/>
                                                <w:right w:val="none" w:sz="0" w:space="0" w:color="auto"/>
                                              </w:divBdr>
                                              <w:divsChild>
                                                <w:div w:id="1668316167">
                                                  <w:marLeft w:val="0"/>
                                                  <w:marRight w:val="0"/>
                                                  <w:marTop w:val="0"/>
                                                  <w:marBottom w:val="0"/>
                                                  <w:divBdr>
                                                    <w:top w:val="none" w:sz="0" w:space="0" w:color="auto"/>
                                                    <w:left w:val="none" w:sz="0" w:space="0" w:color="auto"/>
                                                    <w:bottom w:val="none" w:sz="0" w:space="0" w:color="auto"/>
                                                    <w:right w:val="none" w:sz="0" w:space="0" w:color="auto"/>
                                                  </w:divBdr>
                                                  <w:divsChild>
                                                    <w:div w:id="307588045">
                                                      <w:marLeft w:val="0"/>
                                                      <w:marRight w:val="0"/>
                                                      <w:marTop w:val="0"/>
                                                      <w:marBottom w:val="0"/>
                                                      <w:divBdr>
                                                        <w:top w:val="none" w:sz="0" w:space="0" w:color="auto"/>
                                                        <w:left w:val="none" w:sz="0" w:space="0" w:color="auto"/>
                                                        <w:bottom w:val="none" w:sz="0" w:space="0" w:color="auto"/>
                                                        <w:right w:val="none" w:sz="0" w:space="0" w:color="auto"/>
                                                      </w:divBdr>
                                                      <w:divsChild>
                                                        <w:div w:id="189607322">
                                                          <w:marLeft w:val="0"/>
                                                          <w:marRight w:val="0"/>
                                                          <w:marTop w:val="0"/>
                                                          <w:marBottom w:val="0"/>
                                                          <w:divBdr>
                                                            <w:top w:val="none" w:sz="0" w:space="0" w:color="auto"/>
                                                            <w:left w:val="none" w:sz="0" w:space="0" w:color="auto"/>
                                                            <w:bottom w:val="none" w:sz="0" w:space="0" w:color="auto"/>
                                                            <w:right w:val="none" w:sz="0" w:space="0" w:color="auto"/>
                                                          </w:divBdr>
                                                          <w:divsChild>
                                                            <w:div w:id="1052001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787555">
                                                      <w:marLeft w:val="0"/>
                                                      <w:marRight w:val="0"/>
                                                      <w:marTop w:val="0"/>
                                                      <w:marBottom w:val="0"/>
                                                      <w:divBdr>
                                                        <w:top w:val="none" w:sz="0" w:space="0" w:color="auto"/>
                                                        <w:left w:val="none" w:sz="0" w:space="0" w:color="auto"/>
                                                        <w:bottom w:val="none" w:sz="0" w:space="0" w:color="auto"/>
                                                        <w:right w:val="none" w:sz="0" w:space="0" w:color="auto"/>
                                                      </w:divBdr>
                                                      <w:divsChild>
                                                        <w:div w:id="898712644">
                                                          <w:marLeft w:val="0"/>
                                                          <w:marRight w:val="0"/>
                                                          <w:marTop w:val="0"/>
                                                          <w:marBottom w:val="0"/>
                                                          <w:divBdr>
                                                            <w:top w:val="none" w:sz="0" w:space="0" w:color="auto"/>
                                                            <w:left w:val="none" w:sz="0" w:space="0" w:color="auto"/>
                                                            <w:bottom w:val="none" w:sz="0" w:space="0" w:color="auto"/>
                                                            <w:right w:val="none" w:sz="0" w:space="0" w:color="auto"/>
                                                          </w:divBdr>
                                                          <w:divsChild>
                                                            <w:div w:id="88633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612056">
                                                      <w:marLeft w:val="0"/>
                                                      <w:marRight w:val="0"/>
                                                      <w:marTop w:val="0"/>
                                                      <w:marBottom w:val="0"/>
                                                      <w:divBdr>
                                                        <w:top w:val="none" w:sz="0" w:space="0" w:color="auto"/>
                                                        <w:left w:val="none" w:sz="0" w:space="0" w:color="auto"/>
                                                        <w:bottom w:val="none" w:sz="0" w:space="0" w:color="auto"/>
                                                        <w:right w:val="none" w:sz="0" w:space="0" w:color="auto"/>
                                                      </w:divBdr>
                                                      <w:divsChild>
                                                        <w:div w:id="465634497">
                                                          <w:marLeft w:val="0"/>
                                                          <w:marRight w:val="0"/>
                                                          <w:marTop w:val="0"/>
                                                          <w:marBottom w:val="0"/>
                                                          <w:divBdr>
                                                            <w:top w:val="none" w:sz="0" w:space="0" w:color="auto"/>
                                                            <w:left w:val="none" w:sz="0" w:space="0" w:color="auto"/>
                                                            <w:bottom w:val="none" w:sz="0" w:space="0" w:color="auto"/>
                                                            <w:right w:val="none" w:sz="0" w:space="0" w:color="auto"/>
                                                          </w:divBdr>
                                                          <w:divsChild>
                                                            <w:div w:id="158816440">
                                                              <w:marLeft w:val="0"/>
                                                              <w:marRight w:val="0"/>
                                                              <w:marTop w:val="0"/>
                                                              <w:marBottom w:val="0"/>
                                                              <w:divBdr>
                                                                <w:top w:val="none" w:sz="0" w:space="0" w:color="auto"/>
                                                                <w:left w:val="none" w:sz="0" w:space="0" w:color="auto"/>
                                                                <w:bottom w:val="none" w:sz="0" w:space="0" w:color="auto"/>
                                                                <w:right w:val="none" w:sz="0" w:space="0" w:color="auto"/>
                                                              </w:divBdr>
                                                              <w:divsChild>
                                                                <w:div w:id="1021467594">
                                                                  <w:marLeft w:val="0"/>
                                                                  <w:marRight w:val="0"/>
                                                                  <w:marTop w:val="0"/>
                                                                  <w:marBottom w:val="0"/>
                                                                  <w:divBdr>
                                                                    <w:top w:val="none" w:sz="0" w:space="0" w:color="auto"/>
                                                                    <w:left w:val="none" w:sz="0" w:space="0" w:color="auto"/>
                                                                    <w:bottom w:val="none" w:sz="0" w:space="0" w:color="auto"/>
                                                                    <w:right w:val="none" w:sz="0" w:space="0" w:color="auto"/>
                                                                  </w:divBdr>
                                                                  <w:divsChild>
                                                                    <w:div w:id="1200245623">
                                                                      <w:marLeft w:val="0"/>
                                                                      <w:marRight w:val="0"/>
                                                                      <w:marTop w:val="0"/>
                                                                      <w:marBottom w:val="0"/>
                                                                      <w:divBdr>
                                                                        <w:top w:val="none" w:sz="0" w:space="0" w:color="auto"/>
                                                                        <w:left w:val="none" w:sz="0" w:space="0" w:color="auto"/>
                                                                        <w:bottom w:val="none" w:sz="0" w:space="0" w:color="auto"/>
                                                                        <w:right w:val="none" w:sz="0" w:space="0" w:color="auto"/>
                                                                      </w:divBdr>
                                                                      <w:divsChild>
                                                                        <w:div w:id="41053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92499442">
                                          <w:marLeft w:val="0"/>
                                          <w:marRight w:val="0"/>
                                          <w:marTop w:val="0"/>
                                          <w:marBottom w:val="0"/>
                                          <w:divBdr>
                                            <w:top w:val="none" w:sz="0" w:space="0" w:color="auto"/>
                                            <w:left w:val="none" w:sz="0" w:space="0" w:color="auto"/>
                                            <w:bottom w:val="none" w:sz="0" w:space="0" w:color="auto"/>
                                            <w:right w:val="none" w:sz="0" w:space="0" w:color="auto"/>
                                          </w:divBdr>
                                          <w:divsChild>
                                            <w:div w:id="85661296">
                                              <w:marLeft w:val="0"/>
                                              <w:marRight w:val="0"/>
                                              <w:marTop w:val="100"/>
                                              <w:marBottom w:val="100"/>
                                              <w:divBdr>
                                                <w:top w:val="none" w:sz="0" w:space="0" w:color="auto"/>
                                                <w:left w:val="none" w:sz="0" w:space="0" w:color="auto"/>
                                                <w:bottom w:val="none" w:sz="0" w:space="0" w:color="auto"/>
                                                <w:right w:val="none" w:sz="0" w:space="0" w:color="auto"/>
                                              </w:divBdr>
                                              <w:divsChild>
                                                <w:div w:id="1464347407">
                                                  <w:marLeft w:val="0"/>
                                                  <w:marRight w:val="0"/>
                                                  <w:marTop w:val="0"/>
                                                  <w:marBottom w:val="0"/>
                                                  <w:divBdr>
                                                    <w:top w:val="none" w:sz="0" w:space="0" w:color="auto"/>
                                                    <w:left w:val="none" w:sz="0" w:space="0" w:color="auto"/>
                                                    <w:bottom w:val="none" w:sz="0" w:space="0" w:color="auto"/>
                                                    <w:right w:val="none" w:sz="0" w:space="0" w:color="auto"/>
                                                  </w:divBdr>
                                                  <w:divsChild>
                                                    <w:div w:id="2021005333">
                                                      <w:marLeft w:val="0"/>
                                                      <w:marRight w:val="0"/>
                                                      <w:marTop w:val="0"/>
                                                      <w:marBottom w:val="0"/>
                                                      <w:divBdr>
                                                        <w:top w:val="none" w:sz="0" w:space="0" w:color="auto"/>
                                                        <w:left w:val="none" w:sz="0" w:space="0" w:color="auto"/>
                                                        <w:bottom w:val="none" w:sz="0" w:space="0" w:color="auto"/>
                                                        <w:right w:val="none" w:sz="0" w:space="0" w:color="auto"/>
                                                      </w:divBdr>
                                                      <w:divsChild>
                                                        <w:div w:id="1535578780">
                                                          <w:marLeft w:val="0"/>
                                                          <w:marRight w:val="0"/>
                                                          <w:marTop w:val="0"/>
                                                          <w:marBottom w:val="0"/>
                                                          <w:divBdr>
                                                            <w:top w:val="none" w:sz="0" w:space="0" w:color="auto"/>
                                                            <w:left w:val="none" w:sz="0" w:space="0" w:color="auto"/>
                                                            <w:bottom w:val="none" w:sz="0" w:space="0" w:color="auto"/>
                                                            <w:right w:val="none" w:sz="0" w:space="0" w:color="auto"/>
                                                          </w:divBdr>
                                                          <w:divsChild>
                                                            <w:div w:id="824125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709974">
                                                      <w:marLeft w:val="0"/>
                                                      <w:marRight w:val="0"/>
                                                      <w:marTop w:val="0"/>
                                                      <w:marBottom w:val="0"/>
                                                      <w:divBdr>
                                                        <w:top w:val="none" w:sz="0" w:space="0" w:color="auto"/>
                                                        <w:left w:val="none" w:sz="0" w:space="0" w:color="auto"/>
                                                        <w:bottom w:val="none" w:sz="0" w:space="0" w:color="auto"/>
                                                        <w:right w:val="none" w:sz="0" w:space="0" w:color="auto"/>
                                                      </w:divBdr>
                                                      <w:divsChild>
                                                        <w:div w:id="418402947">
                                                          <w:marLeft w:val="0"/>
                                                          <w:marRight w:val="0"/>
                                                          <w:marTop w:val="0"/>
                                                          <w:marBottom w:val="0"/>
                                                          <w:divBdr>
                                                            <w:top w:val="none" w:sz="0" w:space="0" w:color="auto"/>
                                                            <w:left w:val="none" w:sz="0" w:space="0" w:color="auto"/>
                                                            <w:bottom w:val="none" w:sz="0" w:space="0" w:color="auto"/>
                                                            <w:right w:val="none" w:sz="0" w:space="0" w:color="auto"/>
                                                          </w:divBdr>
                                                          <w:divsChild>
                                                            <w:div w:id="1316569930">
                                                              <w:marLeft w:val="0"/>
                                                              <w:marRight w:val="0"/>
                                                              <w:marTop w:val="0"/>
                                                              <w:marBottom w:val="0"/>
                                                              <w:divBdr>
                                                                <w:top w:val="none" w:sz="0" w:space="0" w:color="auto"/>
                                                                <w:left w:val="none" w:sz="0" w:space="0" w:color="auto"/>
                                                                <w:bottom w:val="none" w:sz="0" w:space="0" w:color="auto"/>
                                                                <w:right w:val="none" w:sz="0" w:space="0" w:color="auto"/>
                                                              </w:divBdr>
                                                              <w:divsChild>
                                                                <w:div w:id="1053578204">
                                                                  <w:marLeft w:val="0"/>
                                                                  <w:marRight w:val="0"/>
                                                                  <w:marTop w:val="0"/>
                                                                  <w:marBottom w:val="0"/>
                                                                  <w:divBdr>
                                                                    <w:top w:val="none" w:sz="0" w:space="0" w:color="auto"/>
                                                                    <w:left w:val="none" w:sz="0" w:space="0" w:color="auto"/>
                                                                    <w:bottom w:val="none" w:sz="0" w:space="0" w:color="auto"/>
                                                                    <w:right w:val="none" w:sz="0" w:space="0" w:color="auto"/>
                                                                  </w:divBdr>
                                                                  <w:divsChild>
                                                                    <w:div w:id="1674602775">
                                                                      <w:marLeft w:val="0"/>
                                                                      <w:marRight w:val="0"/>
                                                                      <w:marTop w:val="0"/>
                                                                      <w:marBottom w:val="0"/>
                                                                      <w:divBdr>
                                                                        <w:top w:val="none" w:sz="0" w:space="0" w:color="auto"/>
                                                                        <w:left w:val="none" w:sz="0" w:space="0" w:color="auto"/>
                                                                        <w:bottom w:val="none" w:sz="0" w:space="0" w:color="auto"/>
                                                                        <w:right w:val="none" w:sz="0" w:space="0" w:color="auto"/>
                                                                      </w:divBdr>
                                                                      <w:divsChild>
                                                                        <w:div w:id="206008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0242168">
                                          <w:marLeft w:val="0"/>
                                          <w:marRight w:val="0"/>
                                          <w:marTop w:val="0"/>
                                          <w:marBottom w:val="0"/>
                                          <w:divBdr>
                                            <w:top w:val="none" w:sz="0" w:space="0" w:color="auto"/>
                                            <w:left w:val="none" w:sz="0" w:space="0" w:color="auto"/>
                                            <w:bottom w:val="none" w:sz="0" w:space="0" w:color="auto"/>
                                            <w:right w:val="none" w:sz="0" w:space="0" w:color="auto"/>
                                          </w:divBdr>
                                          <w:divsChild>
                                            <w:div w:id="447965723">
                                              <w:marLeft w:val="0"/>
                                              <w:marRight w:val="0"/>
                                              <w:marTop w:val="100"/>
                                              <w:marBottom w:val="100"/>
                                              <w:divBdr>
                                                <w:top w:val="none" w:sz="0" w:space="0" w:color="auto"/>
                                                <w:left w:val="none" w:sz="0" w:space="0" w:color="auto"/>
                                                <w:bottom w:val="none" w:sz="0" w:space="0" w:color="auto"/>
                                                <w:right w:val="none" w:sz="0" w:space="0" w:color="auto"/>
                                              </w:divBdr>
                                              <w:divsChild>
                                                <w:div w:id="1153640985">
                                                  <w:marLeft w:val="0"/>
                                                  <w:marRight w:val="0"/>
                                                  <w:marTop w:val="0"/>
                                                  <w:marBottom w:val="0"/>
                                                  <w:divBdr>
                                                    <w:top w:val="none" w:sz="0" w:space="0" w:color="auto"/>
                                                    <w:left w:val="none" w:sz="0" w:space="0" w:color="auto"/>
                                                    <w:bottom w:val="none" w:sz="0" w:space="0" w:color="auto"/>
                                                    <w:right w:val="none" w:sz="0" w:space="0" w:color="auto"/>
                                                  </w:divBdr>
                                                  <w:divsChild>
                                                    <w:div w:id="1152453398">
                                                      <w:marLeft w:val="0"/>
                                                      <w:marRight w:val="0"/>
                                                      <w:marTop w:val="0"/>
                                                      <w:marBottom w:val="0"/>
                                                      <w:divBdr>
                                                        <w:top w:val="none" w:sz="0" w:space="0" w:color="auto"/>
                                                        <w:left w:val="none" w:sz="0" w:space="0" w:color="auto"/>
                                                        <w:bottom w:val="none" w:sz="0" w:space="0" w:color="auto"/>
                                                        <w:right w:val="none" w:sz="0" w:space="0" w:color="auto"/>
                                                      </w:divBdr>
                                                      <w:divsChild>
                                                        <w:div w:id="341276278">
                                                          <w:marLeft w:val="0"/>
                                                          <w:marRight w:val="0"/>
                                                          <w:marTop w:val="0"/>
                                                          <w:marBottom w:val="0"/>
                                                          <w:divBdr>
                                                            <w:top w:val="none" w:sz="0" w:space="0" w:color="auto"/>
                                                            <w:left w:val="none" w:sz="0" w:space="0" w:color="auto"/>
                                                            <w:bottom w:val="none" w:sz="0" w:space="0" w:color="auto"/>
                                                            <w:right w:val="none" w:sz="0" w:space="0" w:color="auto"/>
                                                          </w:divBdr>
                                                          <w:divsChild>
                                                            <w:div w:id="358315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228185">
                                                      <w:marLeft w:val="0"/>
                                                      <w:marRight w:val="0"/>
                                                      <w:marTop w:val="0"/>
                                                      <w:marBottom w:val="0"/>
                                                      <w:divBdr>
                                                        <w:top w:val="none" w:sz="0" w:space="0" w:color="auto"/>
                                                        <w:left w:val="none" w:sz="0" w:space="0" w:color="auto"/>
                                                        <w:bottom w:val="none" w:sz="0" w:space="0" w:color="auto"/>
                                                        <w:right w:val="none" w:sz="0" w:space="0" w:color="auto"/>
                                                      </w:divBdr>
                                                      <w:divsChild>
                                                        <w:div w:id="912275852">
                                                          <w:marLeft w:val="0"/>
                                                          <w:marRight w:val="0"/>
                                                          <w:marTop w:val="0"/>
                                                          <w:marBottom w:val="0"/>
                                                          <w:divBdr>
                                                            <w:top w:val="none" w:sz="0" w:space="0" w:color="auto"/>
                                                            <w:left w:val="none" w:sz="0" w:space="0" w:color="auto"/>
                                                            <w:bottom w:val="none" w:sz="0" w:space="0" w:color="auto"/>
                                                            <w:right w:val="none" w:sz="0" w:space="0" w:color="auto"/>
                                                          </w:divBdr>
                                                          <w:divsChild>
                                                            <w:div w:id="1459764903">
                                                              <w:marLeft w:val="0"/>
                                                              <w:marRight w:val="0"/>
                                                              <w:marTop w:val="0"/>
                                                              <w:marBottom w:val="0"/>
                                                              <w:divBdr>
                                                                <w:top w:val="none" w:sz="0" w:space="0" w:color="auto"/>
                                                                <w:left w:val="none" w:sz="0" w:space="0" w:color="auto"/>
                                                                <w:bottom w:val="none" w:sz="0" w:space="0" w:color="auto"/>
                                                                <w:right w:val="none" w:sz="0" w:space="0" w:color="auto"/>
                                                              </w:divBdr>
                                                              <w:divsChild>
                                                                <w:div w:id="2016298475">
                                                                  <w:marLeft w:val="0"/>
                                                                  <w:marRight w:val="0"/>
                                                                  <w:marTop w:val="0"/>
                                                                  <w:marBottom w:val="0"/>
                                                                  <w:divBdr>
                                                                    <w:top w:val="none" w:sz="0" w:space="0" w:color="auto"/>
                                                                    <w:left w:val="none" w:sz="0" w:space="0" w:color="auto"/>
                                                                    <w:bottom w:val="none" w:sz="0" w:space="0" w:color="auto"/>
                                                                    <w:right w:val="none" w:sz="0" w:space="0" w:color="auto"/>
                                                                  </w:divBdr>
                                                                  <w:divsChild>
                                                                    <w:div w:id="1176194363">
                                                                      <w:marLeft w:val="0"/>
                                                                      <w:marRight w:val="0"/>
                                                                      <w:marTop w:val="0"/>
                                                                      <w:marBottom w:val="0"/>
                                                                      <w:divBdr>
                                                                        <w:top w:val="none" w:sz="0" w:space="0" w:color="auto"/>
                                                                        <w:left w:val="none" w:sz="0" w:space="0" w:color="auto"/>
                                                                        <w:bottom w:val="none" w:sz="0" w:space="0" w:color="auto"/>
                                                                        <w:right w:val="none" w:sz="0" w:space="0" w:color="auto"/>
                                                                      </w:divBdr>
                                                                      <w:divsChild>
                                                                        <w:div w:id="1640381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89390157">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sChild>
        </w:div>
      </w:divsChild>
    </w:div>
    <w:div w:id="1281959206">
      <w:bodyDiv w:val="1"/>
      <w:marLeft w:val="0"/>
      <w:marRight w:val="0"/>
      <w:marTop w:val="0"/>
      <w:marBottom w:val="0"/>
      <w:divBdr>
        <w:top w:val="none" w:sz="0" w:space="0" w:color="auto"/>
        <w:left w:val="none" w:sz="0" w:space="0" w:color="auto"/>
        <w:bottom w:val="none" w:sz="0" w:space="0" w:color="auto"/>
        <w:right w:val="none" w:sz="0" w:space="0" w:color="auto"/>
      </w:divBdr>
    </w:div>
    <w:div w:id="1294679809">
      <w:bodyDiv w:val="1"/>
      <w:marLeft w:val="0"/>
      <w:marRight w:val="0"/>
      <w:marTop w:val="0"/>
      <w:marBottom w:val="0"/>
      <w:divBdr>
        <w:top w:val="none" w:sz="0" w:space="0" w:color="auto"/>
        <w:left w:val="none" w:sz="0" w:space="0" w:color="auto"/>
        <w:bottom w:val="none" w:sz="0" w:space="0" w:color="auto"/>
        <w:right w:val="none" w:sz="0" w:space="0" w:color="auto"/>
      </w:divBdr>
    </w:div>
    <w:div w:id="1333290224">
      <w:bodyDiv w:val="1"/>
      <w:marLeft w:val="0"/>
      <w:marRight w:val="0"/>
      <w:marTop w:val="0"/>
      <w:marBottom w:val="0"/>
      <w:divBdr>
        <w:top w:val="none" w:sz="0" w:space="0" w:color="auto"/>
        <w:left w:val="none" w:sz="0" w:space="0" w:color="auto"/>
        <w:bottom w:val="none" w:sz="0" w:space="0" w:color="auto"/>
        <w:right w:val="none" w:sz="0" w:space="0" w:color="auto"/>
      </w:divBdr>
    </w:div>
    <w:div w:id="1368413834">
      <w:bodyDiv w:val="1"/>
      <w:marLeft w:val="0"/>
      <w:marRight w:val="0"/>
      <w:marTop w:val="0"/>
      <w:marBottom w:val="0"/>
      <w:divBdr>
        <w:top w:val="none" w:sz="0" w:space="0" w:color="auto"/>
        <w:left w:val="none" w:sz="0" w:space="0" w:color="auto"/>
        <w:bottom w:val="none" w:sz="0" w:space="0" w:color="auto"/>
        <w:right w:val="none" w:sz="0" w:space="0" w:color="auto"/>
      </w:divBdr>
    </w:div>
    <w:div w:id="1469277370">
      <w:bodyDiv w:val="1"/>
      <w:marLeft w:val="0"/>
      <w:marRight w:val="0"/>
      <w:marTop w:val="0"/>
      <w:marBottom w:val="0"/>
      <w:divBdr>
        <w:top w:val="none" w:sz="0" w:space="0" w:color="auto"/>
        <w:left w:val="none" w:sz="0" w:space="0" w:color="auto"/>
        <w:bottom w:val="none" w:sz="0" w:space="0" w:color="auto"/>
        <w:right w:val="none" w:sz="0" w:space="0" w:color="auto"/>
      </w:divBdr>
    </w:div>
    <w:div w:id="1471481964">
      <w:bodyDiv w:val="1"/>
      <w:marLeft w:val="0"/>
      <w:marRight w:val="0"/>
      <w:marTop w:val="0"/>
      <w:marBottom w:val="0"/>
      <w:divBdr>
        <w:top w:val="none" w:sz="0" w:space="0" w:color="auto"/>
        <w:left w:val="none" w:sz="0" w:space="0" w:color="auto"/>
        <w:bottom w:val="none" w:sz="0" w:space="0" w:color="auto"/>
        <w:right w:val="none" w:sz="0" w:space="0" w:color="auto"/>
      </w:divBdr>
    </w:div>
    <w:div w:id="1501307229">
      <w:bodyDiv w:val="1"/>
      <w:marLeft w:val="0"/>
      <w:marRight w:val="0"/>
      <w:marTop w:val="0"/>
      <w:marBottom w:val="0"/>
      <w:divBdr>
        <w:top w:val="none" w:sz="0" w:space="0" w:color="auto"/>
        <w:left w:val="none" w:sz="0" w:space="0" w:color="auto"/>
        <w:bottom w:val="none" w:sz="0" w:space="0" w:color="auto"/>
        <w:right w:val="none" w:sz="0" w:space="0" w:color="auto"/>
      </w:divBdr>
      <w:divsChild>
        <w:div w:id="1018854175">
          <w:marLeft w:val="0"/>
          <w:marRight w:val="0"/>
          <w:marTop w:val="0"/>
          <w:marBottom w:val="0"/>
          <w:divBdr>
            <w:top w:val="none" w:sz="0" w:space="0" w:color="auto"/>
            <w:left w:val="none" w:sz="0" w:space="0" w:color="auto"/>
            <w:bottom w:val="none" w:sz="0" w:space="0" w:color="auto"/>
            <w:right w:val="none" w:sz="0" w:space="0" w:color="auto"/>
          </w:divBdr>
        </w:div>
        <w:div w:id="518663781">
          <w:marLeft w:val="0"/>
          <w:marRight w:val="0"/>
          <w:marTop w:val="0"/>
          <w:marBottom w:val="0"/>
          <w:divBdr>
            <w:top w:val="none" w:sz="0" w:space="0" w:color="auto"/>
            <w:left w:val="none" w:sz="0" w:space="0" w:color="auto"/>
            <w:bottom w:val="none" w:sz="0" w:space="0" w:color="auto"/>
            <w:right w:val="none" w:sz="0" w:space="0" w:color="auto"/>
          </w:divBdr>
        </w:div>
        <w:div w:id="1603761302">
          <w:marLeft w:val="0"/>
          <w:marRight w:val="0"/>
          <w:marTop w:val="0"/>
          <w:marBottom w:val="0"/>
          <w:divBdr>
            <w:top w:val="none" w:sz="0" w:space="0" w:color="auto"/>
            <w:left w:val="none" w:sz="0" w:space="0" w:color="auto"/>
            <w:bottom w:val="none" w:sz="0" w:space="0" w:color="auto"/>
            <w:right w:val="none" w:sz="0" w:space="0" w:color="auto"/>
          </w:divBdr>
        </w:div>
        <w:div w:id="1275942395">
          <w:marLeft w:val="0"/>
          <w:marRight w:val="0"/>
          <w:marTop w:val="0"/>
          <w:marBottom w:val="0"/>
          <w:divBdr>
            <w:top w:val="none" w:sz="0" w:space="0" w:color="auto"/>
            <w:left w:val="none" w:sz="0" w:space="0" w:color="auto"/>
            <w:bottom w:val="none" w:sz="0" w:space="0" w:color="auto"/>
            <w:right w:val="none" w:sz="0" w:space="0" w:color="auto"/>
          </w:divBdr>
        </w:div>
      </w:divsChild>
    </w:div>
    <w:div w:id="1592422781">
      <w:bodyDiv w:val="1"/>
      <w:marLeft w:val="0"/>
      <w:marRight w:val="0"/>
      <w:marTop w:val="0"/>
      <w:marBottom w:val="0"/>
      <w:divBdr>
        <w:top w:val="none" w:sz="0" w:space="0" w:color="auto"/>
        <w:left w:val="none" w:sz="0" w:space="0" w:color="auto"/>
        <w:bottom w:val="none" w:sz="0" w:space="0" w:color="auto"/>
        <w:right w:val="none" w:sz="0" w:space="0" w:color="auto"/>
      </w:divBdr>
    </w:div>
    <w:div w:id="1644776674">
      <w:bodyDiv w:val="1"/>
      <w:marLeft w:val="0"/>
      <w:marRight w:val="0"/>
      <w:marTop w:val="0"/>
      <w:marBottom w:val="0"/>
      <w:divBdr>
        <w:top w:val="none" w:sz="0" w:space="0" w:color="auto"/>
        <w:left w:val="none" w:sz="0" w:space="0" w:color="auto"/>
        <w:bottom w:val="none" w:sz="0" w:space="0" w:color="auto"/>
        <w:right w:val="none" w:sz="0" w:space="0" w:color="auto"/>
      </w:divBdr>
    </w:div>
    <w:div w:id="1650406003">
      <w:bodyDiv w:val="1"/>
      <w:marLeft w:val="0"/>
      <w:marRight w:val="0"/>
      <w:marTop w:val="0"/>
      <w:marBottom w:val="0"/>
      <w:divBdr>
        <w:top w:val="none" w:sz="0" w:space="0" w:color="auto"/>
        <w:left w:val="none" w:sz="0" w:space="0" w:color="auto"/>
        <w:bottom w:val="none" w:sz="0" w:space="0" w:color="auto"/>
        <w:right w:val="none" w:sz="0" w:space="0" w:color="auto"/>
      </w:divBdr>
    </w:div>
    <w:div w:id="1657566883">
      <w:bodyDiv w:val="1"/>
      <w:marLeft w:val="0"/>
      <w:marRight w:val="0"/>
      <w:marTop w:val="0"/>
      <w:marBottom w:val="0"/>
      <w:divBdr>
        <w:top w:val="none" w:sz="0" w:space="0" w:color="auto"/>
        <w:left w:val="none" w:sz="0" w:space="0" w:color="auto"/>
        <w:bottom w:val="none" w:sz="0" w:space="0" w:color="auto"/>
        <w:right w:val="none" w:sz="0" w:space="0" w:color="auto"/>
      </w:divBdr>
    </w:div>
    <w:div w:id="1693602331">
      <w:bodyDiv w:val="1"/>
      <w:marLeft w:val="0"/>
      <w:marRight w:val="0"/>
      <w:marTop w:val="0"/>
      <w:marBottom w:val="0"/>
      <w:divBdr>
        <w:top w:val="none" w:sz="0" w:space="0" w:color="auto"/>
        <w:left w:val="none" w:sz="0" w:space="0" w:color="auto"/>
        <w:bottom w:val="none" w:sz="0" w:space="0" w:color="auto"/>
        <w:right w:val="none" w:sz="0" w:space="0" w:color="auto"/>
      </w:divBdr>
    </w:div>
    <w:div w:id="1768846957">
      <w:bodyDiv w:val="1"/>
      <w:marLeft w:val="0"/>
      <w:marRight w:val="0"/>
      <w:marTop w:val="0"/>
      <w:marBottom w:val="0"/>
      <w:divBdr>
        <w:top w:val="none" w:sz="0" w:space="0" w:color="auto"/>
        <w:left w:val="none" w:sz="0" w:space="0" w:color="auto"/>
        <w:bottom w:val="none" w:sz="0" w:space="0" w:color="auto"/>
        <w:right w:val="none" w:sz="0" w:space="0" w:color="auto"/>
      </w:divBdr>
    </w:div>
    <w:div w:id="1845244677">
      <w:bodyDiv w:val="1"/>
      <w:marLeft w:val="0"/>
      <w:marRight w:val="0"/>
      <w:marTop w:val="0"/>
      <w:marBottom w:val="0"/>
      <w:divBdr>
        <w:top w:val="none" w:sz="0" w:space="0" w:color="auto"/>
        <w:left w:val="none" w:sz="0" w:space="0" w:color="auto"/>
        <w:bottom w:val="none" w:sz="0" w:space="0" w:color="auto"/>
        <w:right w:val="none" w:sz="0" w:space="0" w:color="auto"/>
      </w:divBdr>
    </w:div>
    <w:div w:id="1857109085">
      <w:bodyDiv w:val="1"/>
      <w:marLeft w:val="0"/>
      <w:marRight w:val="0"/>
      <w:marTop w:val="0"/>
      <w:marBottom w:val="0"/>
      <w:divBdr>
        <w:top w:val="none" w:sz="0" w:space="0" w:color="auto"/>
        <w:left w:val="none" w:sz="0" w:space="0" w:color="auto"/>
        <w:bottom w:val="none" w:sz="0" w:space="0" w:color="auto"/>
        <w:right w:val="none" w:sz="0" w:space="0" w:color="auto"/>
      </w:divBdr>
    </w:div>
    <w:div w:id="1929726608">
      <w:bodyDiv w:val="1"/>
      <w:marLeft w:val="0"/>
      <w:marRight w:val="0"/>
      <w:marTop w:val="0"/>
      <w:marBottom w:val="0"/>
      <w:divBdr>
        <w:top w:val="none" w:sz="0" w:space="0" w:color="auto"/>
        <w:left w:val="none" w:sz="0" w:space="0" w:color="auto"/>
        <w:bottom w:val="none" w:sz="0" w:space="0" w:color="auto"/>
        <w:right w:val="none" w:sz="0" w:space="0" w:color="auto"/>
      </w:divBdr>
    </w:div>
    <w:div w:id="1993831826">
      <w:bodyDiv w:val="1"/>
      <w:marLeft w:val="0"/>
      <w:marRight w:val="0"/>
      <w:marTop w:val="0"/>
      <w:marBottom w:val="0"/>
      <w:divBdr>
        <w:top w:val="none" w:sz="0" w:space="0" w:color="auto"/>
        <w:left w:val="none" w:sz="0" w:space="0" w:color="auto"/>
        <w:bottom w:val="none" w:sz="0" w:space="0" w:color="auto"/>
        <w:right w:val="none" w:sz="0" w:space="0" w:color="auto"/>
      </w:divBdr>
    </w:div>
    <w:div w:id="2092702292">
      <w:bodyDiv w:val="1"/>
      <w:marLeft w:val="0"/>
      <w:marRight w:val="0"/>
      <w:marTop w:val="0"/>
      <w:marBottom w:val="0"/>
      <w:divBdr>
        <w:top w:val="none" w:sz="0" w:space="0" w:color="auto"/>
        <w:left w:val="none" w:sz="0" w:space="0" w:color="auto"/>
        <w:bottom w:val="none" w:sz="0" w:space="0" w:color="auto"/>
        <w:right w:val="none" w:sz="0" w:space="0" w:color="auto"/>
      </w:divBdr>
    </w:div>
    <w:div w:id="2134008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ppt4web.ru/detskie-prezentacii/narodnaja-kultura-i-tradicii.html" TargetMode="External"/><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QuickStyle" Target="diagrams/quickStyle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ped-kopilka.ru"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hyperlink" Target="https://www.google.com/url?q=https://pandia.ru/text/category/23_fevralya/&amp;sa=D&amp;ust=1553684440086000" TargetMode="External"/><Relationship Id="rId57" Type="http://schemas.openxmlformats.org/officeDocument/2006/relationships/image" Target="media/image43.jpeg"/><Relationship Id="rId61" Type="http://schemas.openxmlformats.org/officeDocument/2006/relationships/image" Target="media/image47.jpeg"/><Relationship Id="rId10" Type="http://schemas.openxmlformats.org/officeDocument/2006/relationships/diagramLayout" Target="diagrams/layout1.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diagramData" Target="diagrams/data1.xml"/><Relationship Id="rId14" Type="http://schemas.openxmlformats.org/officeDocument/2006/relationships/chart" Target="charts/chart1.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2.jpeg"/><Relationship Id="rId64" Type="http://schemas.openxmlformats.org/officeDocument/2006/relationships/image" Target="media/image50.jpeg"/><Relationship Id="rId8" Type="http://schemas.openxmlformats.org/officeDocument/2006/relationships/endnotes" Target="endnotes.xml"/><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5.jpeg"/><Relationship Id="rId67" Type="http://schemas.openxmlformats.org/officeDocument/2006/relationships/theme" Target="theme/theme1.xml"/><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0.jpeg"/><Relationship Id="rId62" Type="http://schemas.openxmlformats.org/officeDocument/2006/relationships/image" Target="media/image48.jpeg"/></Relationships>
</file>

<file path=word/_rels/numbering.xml.rels><?xml version="1.0" encoding="UTF-8" standalone="yes"?>
<Relationships xmlns="http://schemas.openxmlformats.org/package/2006/relationships"><Relationship Id="rId3" Type="http://schemas.openxmlformats.org/officeDocument/2006/relationships/image" Target="media/image3.gif"/><Relationship Id="rId2" Type="http://schemas.openxmlformats.org/officeDocument/2006/relationships/image" Target="media/image2.gif"/><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Высокий уровень</c:v>
                </c:pt>
              </c:strCache>
            </c:strRef>
          </c:tx>
          <c:invertIfNegative val="0"/>
          <c:cat>
            <c:strRef>
              <c:f>Лист1!$A$2:$A$5</c:f>
              <c:strCache>
                <c:ptCount val="3"/>
                <c:pt idx="0">
                  <c:v>2019-2020 уч.год</c:v>
                </c:pt>
                <c:pt idx="1">
                  <c:v>2020-2021 уч.год</c:v>
                </c:pt>
                <c:pt idx="2">
                  <c:v>2021-2022 уч.год</c:v>
                </c:pt>
              </c:strCache>
            </c:strRef>
          </c:cat>
          <c:val>
            <c:numRef>
              <c:f>Лист1!$B$2:$B$5</c:f>
              <c:numCache>
                <c:formatCode>General</c:formatCode>
                <c:ptCount val="4"/>
                <c:pt idx="0">
                  <c:v>15</c:v>
                </c:pt>
                <c:pt idx="1">
                  <c:v>23</c:v>
                </c:pt>
                <c:pt idx="2">
                  <c:v>38</c:v>
                </c:pt>
              </c:numCache>
            </c:numRef>
          </c:val>
        </c:ser>
        <c:ser>
          <c:idx val="1"/>
          <c:order val="1"/>
          <c:tx>
            <c:strRef>
              <c:f>Лист1!$C$1</c:f>
              <c:strCache>
                <c:ptCount val="1"/>
                <c:pt idx="0">
                  <c:v>Средний уровень</c:v>
                </c:pt>
              </c:strCache>
            </c:strRef>
          </c:tx>
          <c:invertIfNegative val="0"/>
          <c:cat>
            <c:strRef>
              <c:f>Лист1!$A$2:$A$5</c:f>
              <c:strCache>
                <c:ptCount val="3"/>
                <c:pt idx="0">
                  <c:v>2019-2020 уч.год</c:v>
                </c:pt>
                <c:pt idx="1">
                  <c:v>2020-2021 уч.год</c:v>
                </c:pt>
                <c:pt idx="2">
                  <c:v>2021-2022 уч.год</c:v>
                </c:pt>
              </c:strCache>
            </c:strRef>
          </c:cat>
          <c:val>
            <c:numRef>
              <c:f>Лист1!$C$2:$C$5</c:f>
              <c:numCache>
                <c:formatCode>General</c:formatCode>
                <c:ptCount val="4"/>
                <c:pt idx="0">
                  <c:v>54</c:v>
                </c:pt>
                <c:pt idx="1">
                  <c:v>60</c:v>
                </c:pt>
                <c:pt idx="2">
                  <c:v>53</c:v>
                </c:pt>
              </c:numCache>
            </c:numRef>
          </c:val>
        </c:ser>
        <c:ser>
          <c:idx val="2"/>
          <c:order val="2"/>
          <c:tx>
            <c:strRef>
              <c:f>Лист1!$D$1</c:f>
              <c:strCache>
                <c:ptCount val="1"/>
                <c:pt idx="0">
                  <c:v>Низкий уровень</c:v>
                </c:pt>
              </c:strCache>
            </c:strRef>
          </c:tx>
          <c:invertIfNegative val="0"/>
          <c:cat>
            <c:strRef>
              <c:f>Лист1!$A$2:$A$5</c:f>
              <c:strCache>
                <c:ptCount val="3"/>
                <c:pt idx="0">
                  <c:v>2019-2020 уч.год</c:v>
                </c:pt>
                <c:pt idx="1">
                  <c:v>2020-2021 уч.год</c:v>
                </c:pt>
                <c:pt idx="2">
                  <c:v>2021-2022 уч.год</c:v>
                </c:pt>
              </c:strCache>
            </c:strRef>
          </c:cat>
          <c:val>
            <c:numRef>
              <c:f>Лист1!$D$2:$D$5</c:f>
              <c:numCache>
                <c:formatCode>General</c:formatCode>
                <c:ptCount val="4"/>
                <c:pt idx="0">
                  <c:v>31</c:v>
                </c:pt>
                <c:pt idx="1">
                  <c:v>17</c:v>
                </c:pt>
                <c:pt idx="2">
                  <c:v>9</c:v>
                </c:pt>
              </c:numCache>
            </c:numRef>
          </c:val>
        </c:ser>
        <c:dLbls>
          <c:showLegendKey val="0"/>
          <c:showVal val="0"/>
          <c:showCatName val="0"/>
          <c:showSerName val="0"/>
          <c:showPercent val="0"/>
          <c:showBubbleSize val="0"/>
        </c:dLbls>
        <c:gapWidth val="150"/>
        <c:shape val="box"/>
        <c:axId val="49780224"/>
        <c:axId val="49781760"/>
        <c:axId val="0"/>
      </c:bar3DChart>
      <c:catAx>
        <c:axId val="49780224"/>
        <c:scaling>
          <c:orientation val="minMax"/>
        </c:scaling>
        <c:delete val="0"/>
        <c:axPos val="b"/>
        <c:majorTickMark val="out"/>
        <c:minorTickMark val="none"/>
        <c:tickLblPos val="nextTo"/>
        <c:crossAx val="49781760"/>
        <c:crosses val="autoZero"/>
        <c:auto val="1"/>
        <c:lblAlgn val="ctr"/>
        <c:lblOffset val="100"/>
        <c:noMultiLvlLbl val="0"/>
      </c:catAx>
      <c:valAx>
        <c:axId val="49781760"/>
        <c:scaling>
          <c:orientation val="minMax"/>
        </c:scaling>
        <c:delete val="0"/>
        <c:axPos val="l"/>
        <c:majorGridlines/>
        <c:numFmt formatCode="General" sourceLinked="1"/>
        <c:majorTickMark val="out"/>
        <c:minorTickMark val="none"/>
        <c:tickLblPos val="nextTo"/>
        <c:crossAx val="49780224"/>
        <c:crosses val="autoZero"/>
        <c:crossBetween val="between"/>
      </c:valAx>
    </c:plotArea>
    <c:legend>
      <c:legendPos val="r"/>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19AFBFB-0484-4B98-8C60-A8E79275C532}" type="doc">
      <dgm:prSet loTypeId="urn:microsoft.com/office/officeart/2005/8/layout/default#1" loCatId="list" qsTypeId="urn:microsoft.com/office/officeart/2005/8/quickstyle/simple1" qsCatId="simple" csTypeId="urn:microsoft.com/office/officeart/2005/8/colors/colorful1#1" csCatId="colorful" phldr="1"/>
      <dgm:spPr/>
      <dgm:t>
        <a:bodyPr/>
        <a:lstStyle/>
        <a:p>
          <a:endParaRPr lang="ru-RU"/>
        </a:p>
      </dgm:t>
    </dgm:pt>
    <dgm:pt modelId="{D24EB6DA-AEE0-4585-B85D-9E9E2FC988EC}">
      <dgm:prSet phldrT="[Текст]" custT="1"/>
      <dgm:spPr/>
      <dgm:t>
        <a:bodyPr/>
        <a:lstStyle/>
        <a:p>
          <a:r>
            <a:rPr lang="ru-RU" sz="1800">
              <a:solidFill>
                <a:srgbClr val="FFFF00"/>
              </a:solidFill>
              <a:latin typeface="Arial Narrow" pitchFamily="34" charset="0"/>
              <a:cs typeface="Angsana New" pitchFamily="18" charset="-34"/>
            </a:rPr>
            <a:t>Экскурсии и целевые прогулки</a:t>
          </a:r>
        </a:p>
      </dgm:t>
    </dgm:pt>
    <dgm:pt modelId="{7CA28369-3BCB-449F-B365-0C3770D41C1E}" type="parTrans" cxnId="{60A9E3C4-CAF4-4A0C-B9EC-5976E8CC478F}">
      <dgm:prSet/>
      <dgm:spPr/>
      <dgm:t>
        <a:bodyPr/>
        <a:lstStyle/>
        <a:p>
          <a:endParaRPr lang="ru-RU"/>
        </a:p>
      </dgm:t>
    </dgm:pt>
    <dgm:pt modelId="{D6C0B323-081D-453B-9214-08587EA2FEC9}" type="sibTrans" cxnId="{60A9E3C4-CAF4-4A0C-B9EC-5976E8CC478F}">
      <dgm:prSet/>
      <dgm:spPr/>
      <dgm:t>
        <a:bodyPr/>
        <a:lstStyle/>
        <a:p>
          <a:endParaRPr lang="ru-RU"/>
        </a:p>
      </dgm:t>
    </dgm:pt>
    <dgm:pt modelId="{BA031982-B7E4-4E03-B948-0A192B49666F}">
      <dgm:prSet phldrT="[Текст]" custT="1"/>
      <dgm:spPr/>
      <dgm:t>
        <a:bodyPr/>
        <a:lstStyle/>
        <a:p>
          <a:r>
            <a:rPr lang="ru-RU" sz="1800">
              <a:solidFill>
                <a:srgbClr val="FFFF00"/>
              </a:solidFill>
              <a:latin typeface="Arial Narrow" pitchFamily="34" charset="0"/>
            </a:rPr>
            <a:t>Беседы о родном городе,стране, ее истории</a:t>
          </a:r>
        </a:p>
      </dgm:t>
    </dgm:pt>
    <dgm:pt modelId="{996B26FB-37FA-4FD5-84EE-EA1361BE277B}" type="parTrans" cxnId="{FFAE850E-5E7B-4065-88C1-242FE7E8D198}">
      <dgm:prSet/>
      <dgm:spPr/>
      <dgm:t>
        <a:bodyPr/>
        <a:lstStyle/>
        <a:p>
          <a:endParaRPr lang="ru-RU"/>
        </a:p>
      </dgm:t>
    </dgm:pt>
    <dgm:pt modelId="{0173BCA7-4A22-4EA5-BECD-5E4103C3AB4F}" type="sibTrans" cxnId="{FFAE850E-5E7B-4065-88C1-242FE7E8D198}">
      <dgm:prSet/>
      <dgm:spPr/>
      <dgm:t>
        <a:bodyPr/>
        <a:lstStyle/>
        <a:p>
          <a:endParaRPr lang="ru-RU"/>
        </a:p>
      </dgm:t>
    </dgm:pt>
    <dgm:pt modelId="{3A721678-7731-4623-93EA-67EC0FF2765A}">
      <dgm:prSet phldrT="[Текст]" custT="1"/>
      <dgm:spPr/>
      <dgm:t>
        <a:bodyPr/>
        <a:lstStyle/>
        <a:p>
          <a:pPr algn="ctr"/>
          <a:r>
            <a:rPr lang="ru-RU" sz="1800">
              <a:solidFill>
                <a:srgbClr val="FFFF00"/>
              </a:solidFill>
              <a:latin typeface="Arial Narrow" pitchFamily="34" charset="0"/>
            </a:rPr>
            <a:t>Показ иллюстраций,</a:t>
          </a:r>
        </a:p>
        <a:p>
          <a:pPr algn="ctr"/>
          <a:r>
            <a:rPr lang="ru-RU" sz="1800">
              <a:solidFill>
                <a:srgbClr val="FFFF00"/>
              </a:solidFill>
              <a:latin typeface="Arial Narrow" pitchFamily="34" charset="0"/>
            </a:rPr>
            <a:t>фильмов,слайдов</a:t>
          </a:r>
        </a:p>
      </dgm:t>
    </dgm:pt>
    <dgm:pt modelId="{0520A0A7-2B79-43CE-ADE0-6B5244853C27}" type="parTrans" cxnId="{FF0E4503-DD2D-4C33-A8FE-245EA217B700}">
      <dgm:prSet/>
      <dgm:spPr/>
      <dgm:t>
        <a:bodyPr/>
        <a:lstStyle/>
        <a:p>
          <a:endParaRPr lang="ru-RU"/>
        </a:p>
      </dgm:t>
    </dgm:pt>
    <dgm:pt modelId="{98A4BA1D-18B6-46BF-A09A-E2D9231D2DF8}" type="sibTrans" cxnId="{FF0E4503-DD2D-4C33-A8FE-245EA217B700}">
      <dgm:prSet/>
      <dgm:spPr/>
      <dgm:t>
        <a:bodyPr/>
        <a:lstStyle/>
        <a:p>
          <a:endParaRPr lang="ru-RU"/>
        </a:p>
      </dgm:t>
    </dgm:pt>
    <dgm:pt modelId="{A0FCB05A-B186-43F9-921E-C61EA457C3B6}">
      <dgm:prSet phldrT="[Текст]" custT="1"/>
      <dgm:spPr/>
      <dgm:t>
        <a:bodyPr/>
        <a:lstStyle/>
        <a:p>
          <a:r>
            <a:rPr lang="ru-RU" sz="1800">
              <a:solidFill>
                <a:srgbClr val="FFFF00"/>
              </a:solidFill>
              <a:latin typeface="Arial Narrow" pitchFamily="34" charset="0"/>
            </a:rPr>
            <a:t>Использование фольклорных произведений</a:t>
          </a:r>
        </a:p>
      </dgm:t>
    </dgm:pt>
    <dgm:pt modelId="{8F9C2DEA-9213-4FE1-AA6B-2D6F053DC7AF}" type="parTrans" cxnId="{CE5B05E2-5C74-4310-AC56-5B53160C2730}">
      <dgm:prSet/>
      <dgm:spPr/>
      <dgm:t>
        <a:bodyPr/>
        <a:lstStyle/>
        <a:p>
          <a:endParaRPr lang="ru-RU"/>
        </a:p>
      </dgm:t>
    </dgm:pt>
    <dgm:pt modelId="{5721C08B-D5DD-429E-862E-1F36F6622E2C}" type="sibTrans" cxnId="{CE5B05E2-5C74-4310-AC56-5B53160C2730}">
      <dgm:prSet/>
      <dgm:spPr/>
      <dgm:t>
        <a:bodyPr/>
        <a:lstStyle/>
        <a:p>
          <a:endParaRPr lang="ru-RU"/>
        </a:p>
      </dgm:t>
    </dgm:pt>
    <dgm:pt modelId="{E93CCC25-2030-4882-AA2C-4DBFBCDD26FC}">
      <dgm:prSet phldrT="[Текст]" custT="1"/>
      <dgm:spPr/>
      <dgm:t>
        <a:bodyPr/>
        <a:lstStyle/>
        <a:p>
          <a:r>
            <a:rPr lang="ru-RU" sz="1800">
              <a:solidFill>
                <a:srgbClr val="FFFF00"/>
              </a:solidFill>
              <a:latin typeface="Arial Narrow" pitchFamily="34" charset="0"/>
            </a:rPr>
            <a:t>Построение предметно-пространственной среды</a:t>
          </a:r>
        </a:p>
      </dgm:t>
    </dgm:pt>
    <dgm:pt modelId="{E19BA065-8F85-483A-B87A-FD72407A5358}" type="parTrans" cxnId="{CF56848F-012E-4917-9EFF-ACE7246ACC7B}">
      <dgm:prSet/>
      <dgm:spPr/>
      <dgm:t>
        <a:bodyPr/>
        <a:lstStyle/>
        <a:p>
          <a:endParaRPr lang="ru-RU"/>
        </a:p>
      </dgm:t>
    </dgm:pt>
    <dgm:pt modelId="{1BF17C9C-CEA4-4E80-A3BA-21BB6D45E785}" type="sibTrans" cxnId="{CF56848F-012E-4917-9EFF-ACE7246ACC7B}">
      <dgm:prSet/>
      <dgm:spPr/>
      <dgm:t>
        <a:bodyPr/>
        <a:lstStyle/>
        <a:p>
          <a:endParaRPr lang="ru-RU"/>
        </a:p>
      </dgm:t>
    </dgm:pt>
    <dgm:pt modelId="{C995CEC2-6BA5-4E63-8D51-DDA3FC779769}" type="pres">
      <dgm:prSet presAssocID="{919AFBFB-0484-4B98-8C60-A8E79275C532}" presName="diagram" presStyleCnt="0">
        <dgm:presLayoutVars>
          <dgm:dir/>
          <dgm:resizeHandles val="exact"/>
        </dgm:presLayoutVars>
      </dgm:prSet>
      <dgm:spPr/>
      <dgm:t>
        <a:bodyPr/>
        <a:lstStyle/>
        <a:p>
          <a:endParaRPr lang="ru-RU"/>
        </a:p>
      </dgm:t>
    </dgm:pt>
    <dgm:pt modelId="{FF5F7537-B114-436A-B27D-576C0A7A3444}" type="pres">
      <dgm:prSet presAssocID="{D24EB6DA-AEE0-4585-B85D-9E9E2FC988EC}" presName="node" presStyleLbl="node1" presStyleIdx="0" presStyleCnt="5" custScaleX="145866" custScaleY="139538">
        <dgm:presLayoutVars>
          <dgm:bulletEnabled val="1"/>
        </dgm:presLayoutVars>
      </dgm:prSet>
      <dgm:spPr/>
      <dgm:t>
        <a:bodyPr/>
        <a:lstStyle/>
        <a:p>
          <a:endParaRPr lang="ru-RU"/>
        </a:p>
      </dgm:t>
    </dgm:pt>
    <dgm:pt modelId="{E9ACBB92-8113-46DD-AC9B-823330AB0BBF}" type="pres">
      <dgm:prSet presAssocID="{D6C0B323-081D-453B-9214-08587EA2FEC9}" presName="sibTrans" presStyleCnt="0"/>
      <dgm:spPr/>
    </dgm:pt>
    <dgm:pt modelId="{61D08D30-B8A8-45BD-BEC0-384030C349BB}" type="pres">
      <dgm:prSet presAssocID="{BA031982-B7E4-4E03-B948-0A192B49666F}" presName="node" presStyleLbl="node1" presStyleIdx="1" presStyleCnt="5" custScaleX="124490" custScaleY="133404">
        <dgm:presLayoutVars>
          <dgm:bulletEnabled val="1"/>
        </dgm:presLayoutVars>
      </dgm:prSet>
      <dgm:spPr/>
      <dgm:t>
        <a:bodyPr/>
        <a:lstStyle/>
        <a:p>
          <a:endParaRPr lang="ru-RU"/>
        </a:p>
      </dgm:t>
    </dgm:pt>
    <dgm:pt modelId="{79B343A1-5214-4027-B0F0-53A7615C8856}" type="pres">
      <dgm:prSet presAssocID="{0173BCA7-4A22-4EA5-BECD-5E4103C3AB4F}" presName="sibTrans" presStyleCnt="0"/>
      <dgm:spPr/>
    </dgm:pt>
    <dgm:pt modelId="{5DE1401C-FB22-4909-B936-BC7842576BEC}" type="pres">
      <dgm:prSet presAssocID="{3A721678-7731-4623-93EA-67EC0FF2765A}" presName="node" presStyleLbl="node1" presStyleIdx="2" presStyleCnt="5" custScaleX="112180" custScaleY="133912">
        <dgm:presLayoutVars>
          <dgm:bulletEnabled val="1"/>
        </dgm:presLayoutVars>
      </dgm:prSet>
      <dgm:spPr/>
      <dgm:t>
        <a:bodyPr/>
        <a:lstStyle/>
        <a:p>
          <a:endParaRPr lang="ru-RU"/>
        </a:p>
      </dgm:t>
    </dgm:pt>
    <dgm:pt modelId="{C5D6945D-B1D9-407A-BB2C-A21887851898}" type="pres">
      <dgm:prSet presAssocID="{98A4BA1D-18B6-46BF-A09A-E2D9231D2DF8}" presName="sibTrans" presStyleCnt="0"/>
      <dgm:spPr/>
    </dgm:pt>
    <dgm:pt modelId="{2960B3F5-EFD5-44BA-B858-864EB14B9765}" type="pres">
      <dgm:prSet presAssocID="{A0FCB05A-B186-43F9-921E-C61EA457C3B6}" presName="node" presStyleLbl="node1" presStyleIdx="3" presStyleCnt="5" custScaleX="111933" custScaleY="140129">
        <dgm:presLayoutVars>
          <dgm:bulletEnabled val="1"/>
        </dgm:presLayoutVars>
      </dgm:prSet>
      <dgm:spPr/>
      <dgm:t>
        <a:bodyPr/>
        <a:lstStyle/>
        <a:p>
          <a:endParaRPr lang="ru-RU"/>
        </a:p>
      </dgm:t>
    </dgm:pt>
    <dgm:pt modelId="{2ED3B0DE-CED7-4DC0-ACCC-451D5E038CDD}" type="pres">
      <dgm:prSet presAssocID="{5721C08B-D5DD-429E-862E-1F36F6622E2C}" presName="sibTrans" presStyleCnt="0"/>
      <dgm:spPr/>
    </dgm:pt>
    <dgm:pt modelId="{19B457B0-D6D1-4FFA-882C-9EC9A9B8A3D6}" type="pres">
      <dgm:prSet presAssocID="{E93CCC25-2030-4882-AA2C-4DBFBCDD26FC}" presName="node" presStyleLbl="node1" presStyleIdx="4" presStyleCnt="5" custScaleX="115407" custScaleY="149150">
        <dgm:presLayoutVars>
          <dgm:bulletEnabled val="1"/>
        </dgm:presLayoutVars>
      </dgm:prSet>
      <dgm:spPr/>
      <dgm:t>
        <a:bodyPr/>
        <a:lstStyle/>
        <a:p>
          <a:endParaRPr lang="ru-RU"/>
        </a:p>
      </dgm:t>
    </dgm:pt>
  </dgm:ptLst>
  <dgm:cxnLst>
    <dgm:cxn modelId="{CF56848F-012E-4917-9EFF-ACE7246ACC7B}" srcId="{919AFBFB-0484-4B98-8C60-A8E79275C532}" destId="{E93CCC25-2030-4882-AA2C-4DBFBCDD26FC}" srcOrd="4" destOrd="0" parTransId="{E19BA065-8F85-483A-B87A-FD72407A5358}" sibTransId="{1BF17C9C-CEA4-4E80-A3BA-21BB6D45E785}"/>
    <dgm:cxn modelId="{FF0E4503-DD2D-4C33-A8FE-245EA217B700}" srcId="{919AFBFB-0484-4B98-8C60-A8E79275C532}" destId="{3A721678-7731-4623-93EA-67EC0FF2765A}" srcOrd="2" destOrd="0" parTransId="{0520A0A7-2B79-43CE-ADE0-6B5244853C27}" sibTransId="{98A4BA1D-18B6-46BF-A09A-E2D9231D2DF8}"/>
    <dgm:cxn modelId="{3D862B93-FDCE-4A9C-A3BD-35FEB40CF159}" type="presOf" srcId="{E93CCC25-2030-4882-AA2C-4DBFBCDD26FC}" destId="{19B457B0-D6D1-4FFA-882C-9EC9A9B8A3D6}" srcOrd="0" destOrd="0" presId="urn:microsoft.com/office/officeart/2005/8/layout/default#1"/>
    <dgm:cxn modelId="{B369FE77-F0DA-449C-BBE5-F219F6D21783}" type="presOf" srcId="{3A721678-7731-4623-93EA-67EC0FF2765A}" destId="{5DE1401C-FB22-4909-B936-BC7842576BEC}" srcOrd="0" destOrd="0" presId="urn:microsoft.com/office/officeart/2005/8/layout/default#1"/>
    <dgm:cxn modelId="{8DEF36B8-79AC-4C08-8DEE-3192F88D3014}" type="presOf" srcId="{BA031982-B7E4-4E03-B948-0A192B49666F}" destId="{61D08D30-B8A8-45BD-BEC0-384030C349BB}" srcOrd="0" destOrd="0" presId="urn:microsoft.com/office/officeart/2005/8/layout/default#1"/>
    <dgm:cxn modelId="{520DF80B-A283-4459-BF54-98ED75B19136}" type="presOf" srcId="{919AFBFB-0484-4B98-8C60-A8E79275C532}" destId="{C995CEC2-6BA5-4E63-8D51-DDA3FC779769}" srcOrd="0" destOrd="0" presId="urn:microsoft.com/office/officeart/2005/8/layout/default#1"/>
    <dgm:cxn modelId="{FFAE850E-5E7B-4065-88C1-242FE7E8D198}" srcId="{919AFBFB-0484-4B98-8C60-A8E79275C532}" destId="{BA031982-B7E4-4E03-B948-0A192B49666F}" srcOrd="1" destOrd="0" parTransId="{996B26FB-37FA-4FD5-84EE-EA1361BE277B}" sibTransId="{0173BCA7-4A22-4EA5-BECD-5E4103C3AB4F}"/>
    <dgm:cxn modelId="{CE5B05E2-5C74-4310-AC56-5B53160C2730}" srcId="{919AFBFB-0484-4B98-8C60-A8E79275C532}" destId="{A0FCB05A-B186-43F9-921E-C61EA457C3B6}" srcOrd="3" destOrd="0" parTransId="{8F9C2DEA-9213-4FE1-AA6B-2D6F053DC7AF}" sibTransId="{5721C08B-D5DD-429E-862E-1F36F6622E2C}"/>
    <dgm:cxn modelId="{60A9E3C4-CAF4-4A0C-B9EC-5976E8CC478F}" srcId="{919AFBFB-0484-4B98-8C60-A8E79275C532}" destId="{D24EB6DA-AEE0-4585-B85D-9E9E2FC988EC}" srcOrd="0" destOrd="0" parTransId="{7CA28369-3BCB-449F-B365-0C3770D41C1E}" sibTransId="{D6C0B323-081D-453B-9214-08587EA2FEC9}"/>
    <dgm:cxn modelId="{402DB19D-8472-4E0B-B4EB-267C5E51C1AD}" type="presOf" srcId="{D24EB6DA-AEE0-4585-B85D-9E9E2FC988EC}" destId="{FF5F7537-B114-436A-B27D-576C0A7A3444}" srcOrd="0" destOrd="0" presId="urn:microsoft.com/office/officeart/2005/8/layout/default#1"/>
    <dgm:cxn modelId="{CB60429E-1F0E-41D0-8AE5-B6ADCF548A9A}" type="presOf" srcId="{A0FCB05A-B186-43F9-921E-C61EA457C3B6}" destId="{2960B3F5-EFD5-44BA-B858-864EB14B9765}" srcOrd="0" destOrd="0" presId="urn:microsoft.com/office/officeart/2005/8/layout/default#1"/>
    <dgm:cxn modelId="{6C61B6FA-B678-4595-BB93-645552DD76E9}" type="presParOf" srcId="{C995CEC2-6BA5-4E63-8D51-DDA3FC779769}" destId="{FF5F7537-B114-436A-B27D-576C0A7A3444}" srcOrd="0" destOrd="0" presId="urn:microsoft.com/office/officeart/2005/8/layout/default#1"/>
    <dgm:cxn modelId="{A6F4ABB7-AD97-4A90-B73D-2DBD8914D393}" type="presParOf" srcId="{C995CEC2-6BA5-4E63-8D51-DDA3FC779769}" destId="{E9ACBB92-8113-46DD-AC9B-823330AB0BBF}" srcOrd="1" destOrd="0" presId="urn:microsoft.com/office/officeart/2005/8/layout/default#1"/>
    <dgm:cxn modelId="{F8FE68E5-62F8-4ECF-AAFD-BA1CB4A136EA}" type="presParOf" srcId="{C995CEC2-6BA5-4E63-8D51-DDA3FC779769}" destId="{61D08D30-B8A8-45BD-BEC0-384030C349BB}" srcOrd="2" destOrd="0" presId="urn:microsoft.com/office/officeart/2005/8/layout/default#1"/>
    <dgm:cxn modelId="{8F5F51A1-74E7-4C04-B924-FE05EBBF4E61}" type="presParOf" srcId="{C995CEC2-6BA5-4E63-8D51-DDA3FC779769}" destId="{79B343A1-5214-4027-B0F0-53A7615C8856}" srcOrd="3" destOrd="0" presId="urn:microsoft.com/office/officeart/2005/8/layout/default#1"/>
    <dgm:cxn modelId="{F85E7965-8242-4E22-993B-7C4F38DC915C}" type="presParOf" srcId="{C995CEC2-6BA5-4E63-8D51-DDA3FC779769}" destId="{5DE1401C-FB22-4909-B936-BC7842576BEC}" srcOrd="4" destOrd="0" presId="urn:microsoft.com/office/officeart/2005/8/layout/default#1"/>
    <dgm:cxn modelId="{D2E67494-D560-4CDF-8B24-03440AC74104}" type="presParOf" srcId="{C995CEC2-6BA5-4E63-8D51-DDA3FC779769}" destId="{C5D6945D-B1D9-407A-BB2C-A21887851898}" srcOrd="5" destOrd="0" presId="urn:microsoft.com/office/officeart/2005/8/layout/default#1"/>
    <dgm:cxn modelId="{80E38269-9E80-44E2-A515-44E33AF539C2}" type="presParOf" srcId="{C995CEC2-6BA5-4E63-8D51-DDA3FC779769}" destId="{2960B3F5-EFD5-44BA-B858-864EB14B9765}" srcOrd="6" destOrd="0" presId="urn:microsoft.com/office/officeart/2005/8/layout/default#1"/>
    <dgm:cxn modelId="{E7388E1A-0553-4C6E-B289-BAEDA4577DC8}" type="presParOf" srcId="{C995CEC2-6BA5-4E63-8D51-DDA3FC779769}" destId="{2ED3B0DE-CED7-4DC0-ACCC-451D5E038CDD}" srcOrd="7" destOrd="0" presId="urn:microsoft.com/office/officeart/2005/8/layout/default#1"/>
    <dgm:cxn modelId="{4FD07FC4-DD81-4FE3-998E-8C36B44F4A42}" type="presParOf" srcId="{C995CEC2-6BA5-4E63-8D51-DDA3FC779769}" destId="{19B457B0-D6D1-4FFA-882C-9EC9A9B8A3D6}" srcOrd="8" destOrd="0" presId="urn:microsoft.com/office/officeart/2005/8/layout/default#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5F7537-B114-436A-B27D-576C0A7A3444}">
      <dsp:nvSpPr>
        <dsp:cNvPr id="0" name=""/>
        <dsp:cNvSpPr/>
      </dsp:nvSpPr>
      <dsp:spPr>
        <a:xfrm>
          <a:off x="606470" y="203845"/>
          <a:ext cx="2223432" cy="1276184"/>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ru-RU" sz="1800" kern="1200">
              <a:solidFill>
                <a:srgbClr val="FFFF00"/>
              </a:solidFill>
              <a:latin typeface="Arial Narrow" pitchFamily="34" charset="0"/>
              <a:cs typeface="Angsana New" pitchFamily="18" charset="-34"/>
            </a:rPr>
            <a:t>Экскурсии и целевые прогулки</a:t>
          </a:r>
        </a:p>
      </dsp:txBody>
      <dsp:txXfrm>
        <a:off x="606470" y="203845"/>
        <a:ext cx="2223432" cy="1276184"/>
      </dsp:txXfrm>
    </dsp:sp>
    <dsp:sp modelId="{61D08D30-B8A8-45BD-BEC0-384030C349BB}">
      <dsp:nvSpPr>
        <dsp:cNvPr id="0" name=""/>
        <dsp:cNvSpPr/>
      </dsp:nvSpPr>
      <dsp:spPr>
        <a:xfrm>
          <a:off x="2982331" y="231895"/>
          <a:ext cx="1897598" cy="1220084"/>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ru-RU" sz="1800" kern="1200">
              <a:solidFill>
                <a:srgbClr val="FFFF00"/>
              </a:solidFill>
              <a:latin typeface="Arial Narrow" pitchFamily="34" charset="0"/>
            </a:rPr>
            <a:t>Беседы о родном городе,стране, ее истории</a:t>
          </a:r>
        </a:p>
      </dsp:txBody>
      <dsp:txXfrm>
        <a:off x="2982331" y="231895"/>
        <a:ext cx="1897598" cy="1220084"/>
      </dsp:txXfrm>
    </dsp:sp>
    <dsp:sp modelId="{5DE1401C-FB22-4909-B936-BC7842576BEC}">
      <dsp:nvSpPr>
        <dsp:cNvPr id="0" name=""/>
        <dsp:cNvSpPr/>
      </dsp:nvSpPr>
      <dsp:spPr>
        <a:xfrm>
          <a:off x="3122" y="1702141"/>
          <a:ext cx="1709957" cy="1224730"/>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ru-RU" sz="1800" kern="1200">
              <a:solidFill>
                <a:srgbClr val="FFFF00"/>
              </a:solidFill>
              <a:latin typeface="Arial Narrow" pitchFamily="34" charset="0"/>
            </a:rPr>
            <a:t>Показ иллюстраций,</a:t>
          </a:r>
        </a:p>
        <a:p>
          <a:pPr lvl="0" algn="ctr" defTabSz="800100">
            <a:lnSpc>
              <a:spcPct val="90000"/>
            </a:lnSpc>
            <a:spcBef>
              <a:spcPct val="0"/>
            </a:spcBef>
            <a:spcAft>
              <a:spcPct val="35000"/>
            </a:spcAft>
          </a:pPr>
          <a:r>
            <a:rPr lang="ru-RU" sz="1800" kern="1200">
              <a:solidFill>
                <a:srgbClr val="FFFF00"/>
              </a:solidFill>
              <a:latin typeface="Arial Narrow" pitchFamily="34" charset="0"/>
            </a:rPr>
            <a:t>фильмов,слайдов</a:t>
          </a:r>
        </a:p>
      </dsp:txBody>
      <dsp:txXfrm>
        <a:off x="3122" y="1702141"/>
        <a:ext cx="1709957" cy="1224730"/>
      </dsp:txXfrm>
    </dsp:sp>
    <dsp:sp modelId="{2960B3F5-EFD5-44BA-B858-864EB14B9765}">
      <dsp:nvSpPr>
        <dsp:cNvPr id="0" name=""/>
        <dsp:cNvSpPr/>
      </dsp:nvSpPr>
      <dsp:spPr>
        <a:xfrm>
          <a:off x="1865509" y="1673712"/>
          <a:ext cx="1706192" cy="1281589"/>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ru-RU" sz="1800" kern="1200">
              <a:solidFill>
                <a:srgbClr val="FFFF00"/>
              </a:solidFill>
              <a:latin typeface="Arial Narrow" pitchFamily="34" charset="0"/>
            </a:rPr>
            <a:t>Использование фольклорных произведений</a:t>
          </a:r>
        </a:p>
      </dsp:txBody>
      <dsp:txXfrm>
        <a:off x="1865509" y="1673712"/>
        <a:ext cx="1706192" cy="1281589"/>
      </dsp:txXfrm>
    </dsp:sp>
    <dsp:sp modelId="{19B457B0-D6D1-4FFA-882C-9EC9A9B8A3D6}">
      <dsp:nvSpPr>
        <dsp:cNvPr id="0" name=""/>
        <dsp:cNvSpPr/>
      </dsp:nvSpPr>
      <dsp:spPr>
        <a:xfrm>
          <a:off x="3724131" y="1632460"/>
          <a:ext cx="1759146" cy="1364093"/>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ru-RU" sz="1800" kern="1200">
              <a:solidFill>
                <a:srgbClr val="FFFF00"/>
              </a:solidFill>
              <a:latin typeface="Arial Narrow" pitchFamily="34" charset="0"/>
            </a:rPr>
            <a:t>Построение предметно-пространственной среды</a:t>
          </a:r>
        </a:p>
      </dsp:txBody>
      <dsp:txXfrm>
        <a:off x="3724131" y="1632460"/>
        <a:ext cx="1759146" cy="1364093"/>
      </dsp:txXfrm>
    </dsp:sp>
  </dsp:spTree>
</dsp:drawing>
</file>

<file path=word/diagrams/layout1.xml><?xml version="1.0" encoding="utf-8"?>
<dgm:layoutDef xmlns:dgm="http://schemas.openxmlformats.org/drawingml/2006/diagram" xmlns:a="http://schemas.openxmlformats.org/drawingml/2006/main" uniqueId="urn:microsoft.com/office/officeart/2005/8/layout/default#1">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D7BF3D-B0A2-478C-8115-697EF0C831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11335</Words>
  <Characters>64613</Characters>
  <Application>Microsoft Office Word</Application>
  <DocSecurity>0</DocSecurity>
  <Lines>538</Lines>
  <Paragraphs>151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75797</CharactersWithSpaces>
  <SharedDoc>false</SharedDoc>
  <HLinks>
    <vt:vector size="78" baseType="variant">
      <vt:variant>
        <vt:i4>5636176</vt:i4>
      </vt:variant>
      <vt:variant>
        <vt:i4>39</vt:i4>
      </vt:variant>
      <vt:variant>
        <vt:i4>0</vt:i4>
      </vt:variant>
      <vt:variant>
        <vt:i4>5</vt:i4>
      </vt:variant>
      <vt:variant>
        <vt:lpwstr>http://klub-drug.ru/doshkolniki/klub-drug.ru/doshkolniki/detskoe-risovanie-metody-priyomy-risovaniya-dlya-detej.html</vt:lpwstr>
      </vt:variant>
      <vt:variant>
        <vt:lpwstr/>
      </vt:variant>
      <vt:variant>
        <vt:i4>1179727</vt:i4>
      </vt:variant>
      <vt:variant>
        <vt:i4>36</vt:i4>
      </vt:variant>
      <vt:variant>
        <vt:i4>0</vt:i4>
      </vt:variant>
      <vt:variant>
        <vt:i4>5</vt:i4>
      </vt:variant>
      <vt:variant>
        <vt:lpwstr>http://kids.moy.su/shop/masterskaja-junogo-khudozhnika/voskovye-melki</vt:lpwstr>
      </vt:variant>
      <vt:variant>
        <vt:lpwstr/>
      </vt:variant>
      <vt:variant>
        <vt:i4>2621473</vt:i4>
      </vt:variant>
      <vt:variant>
        <vt:i4>33</vt:i4>
      </vt:variant>
      <vt:variant>
        <vt:i4>0</vt:i4>
      </vt:variant>
      <vt:variant>
        <vt:i4>5</vt:i4>
      </vt:variant>
      <vt:variant>
        <vt:lpwstr>http://kids.moy.su/shop/guash-v-ehkonomichnoj-upakovke</vt:lpwstr>
      </vt:variant>
      <vt:variant>
        <vt:lpwstr/>
      </vt:variant>
      <vt:variant>
        <vt:i4>4784209</vt:i4>
      </vt:variant>
      <vt:variant>
        <vt:i4>27</vt:i4>
      </vt:variant>
      <vt:variant>
        <vt:i4>0</vt:i4>
      </vt:variant>
      <vt:variant>
        <vt:i4>5</vt:i4>
      </vt:variant>
      <vt:variant>
        <vt:lpwstr>http://ds82.ru/doshkolnik/1306-.html</vt:lpwstr>
      </vt:variant>
      <vt:variant>
        <vt:lpwstr/>
      </vt:variant>
      <vt:variant>
        <vt:i4>4784209</vt:i4>
      </vt:variant>
      <vt:variant>
        <vt:i4>24</vt:i4>
      </vt:variant>
      <vt:variant>
        <vt:i4>0</vt:i4>
      </vt:variant>
      <vt:variant>
        <vt:i4>5</vt:i4>
      </vt:variant>
      <vt:variant>
        <vt:lpwstr>http://ds82.ru/doshkolnik/1306-.html</vt:lpwstr>
      </vt:variant>
      <vt:variant>
        <vt:lpwstr/>
      </vt:variant>
      <vt:variant>
        <vt:i4>7012387</vt:i4>
      </vt:variant>
      <vt:variant>
        <vt:i4>21</vt:i4>
      </vt:variant>
      <vt:variant>
        <vt:i4>0</vt:i4>
      </vt:variant>
      <vt:variant>
        <vt:i4>5</vt:i4>
      </vt:variant>
      <vt:variant>
        <vt:lpwstr>http://ds82.ru/doshkolnik/293-.html</vt:lpwstr>
      </vt:variant>
      <vt:variant>
        <vt:lpwstr/>
      </vt:variant>
      <vt:variant>
        <vt:i4>5111898</vt:i4>
      </vt:variant>
      <vt:variant>
        <vt:i4>18</vt:i4>
      </vt:variant>
      <vt:variant>
        <vt:i4>0</vt:i4>
      </vt:variant>
      <vt:variant>
        <vt:i4>5</vt:i4>
      </vt:variant>
      <vt:variant>
        <vt:lpwstr>http://ds82.ru/doshkolnik/2280-.html</vt:lpwstr>
      </vt:variant>
      <vt:variant>
        <vt:lpwstr/>
      </vt:variant>
      <vt:variant>
        <vt:i4>5046359</vt:i4>
      </vt:variant>
      <vt:variant>
        <vt:i4>15</vt:i4>
      </vt:variant>
      <vt:variant>
        <vt:i4>0</vt:i4>
      </vt:variant>
      <vt:variant>
        <vt:i4>5</vt:i4>
      </vt:variant>
      <vt:variant>
        <vt:lpwstr>http://ds82.ru/doshkolnik/2554-.html</vt:lpwstr>
      </vt:variant>
      <vt:variant>
        <vt:lpwstr/>
      </vt:variant>
      <vt:variant>
        <vt:i4>4915281</vt:i4>
      </vt:variant>
      <vt:variant>
        <vt:i4>12</vt:i4>
      </vt:variant>
      <vt:variant>
        <vt:i4>0</vt:i4>
      </vt:variant>
      <vt:variant>
        <vt:i4>5</vt:i4>
      </vt:variant>
      <vt:variant>
        <vt:lpwstr>http://ds82.ru/doshkolnik/3324-.html</vt:lpwstr>
      </vt:variant>
      <vt:variant>
        <vt:lpwstr/>
      </vt:variant>
      <vt:variant>
        <vt:i4>5046353</vt:i4>
      </vt:variant>
      <vt:variant>
        <vt:i4>9</vt:i4>
      </vt:variant>
      <vt:variant>
        <vt:i4>0</vt:i4>
      </vt:variant>
      <vt:variant>
        <vt:i4>5</vt:i4>
      </vt:variant>
      <vt:variant>
        <vt:lpwstr>http://ds82.ru/doshkolnik/3627-.html</vt:lpwstr>
      </vt:variant>
      <vt:variant>
        <vt:lpwstr/>
      </vt:variant>
      <vt:variant>
        <vt:i4>4587610</vt:i4>
      </vt:variant>
      <vt:variant>
        <vt:i4>6</vt:i4>
      </vt:variant>
      <vt:variant>
        <vt:i4>0</vt:i4>
      </vt:variant>
      <vt:variant>
        <vt:i4>5</vt:i4>
      </vt:variant>
      <vt:variant>
        <vt:lpwstr>http://ds82.ru/doshkolnik/3892-.html</vt:lpwstr>
      </vt:variant>
      <vt:variant>
        <vt:lpwstr/>
      </vt:variant>
      <vt:variant>
        <vt:i4>4522069</vt:i4>
      </vt:variant>
      <vt:variant>
        <vt:i4>3</vt:i4>
      </vt:variant>
      <vt:variant>
        <vt:i4>0</vt:i4>
      </vt:variant>
      <vt:variant>
        <vt:i4>5</vt:i4>
      </vt:variant>
      <vt:variant>
        <vt:lpwstr>http://ds82.ru/doshkolnik/2871-.html</vt:lpwstr>
      </vt:variant>
      <vt:variant>
        <vt:lpwstr/>
      </vt:variant>
      <vt:variant>
        <vt:i4>6946850</vt:i4>
      </vt:variant>
      <vt:variant>
        <vt:i4>0</vt:i4>
      </vt:variant>
      <vt:variant>
        <vt:i4>0</vt:i4>
      </vt:variant>
      <vt:variant>
        <vt:i4>5</vt:i4>
      </vt:variant>
      <vt:variant>
        <vt:lpwstr>http://ds82.ru/doshkolnik/181-.html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ДС</cp:lastModifiedBy>
  <cp:revision>2</cp:revision>
  <cp:lastPrinted>2013-11-15T12:08:00Z</cp:lastPrinted>
  <dcterms:created xsi:type="dcterms:W3CDTF">2022-12-30T12:18:00Z</dcterms:created>
  <dcterms:modified xsi:type="dcterms:W3CDTF">2022-12-30T12:18:00Z</dcterms:modified>
</cp:coreProperties>
</file>